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7A305" w14:textId="6515E86D" w:rsidR="00E77569" w:rsidRDefault="00131292" w:rsidP="000340A1">
      <w:pPr>
        <w:rPr>
          <w:rFonts w:asciiTheme="majorBidi" w:hAnsiTheme="majorBidi" w:cstheme="majorBidi"/>
          <w:b/>
          <w:bCs/>
          <w:sz w:val="28"/>
          <w:szCs w:val="36"/>
        </w:rPr>
      </w:pPr>
      <w:r w:rsidRPr="00131292">
        <w:rPr>
          <w:rFonts w:asciiTheme="majorBidi" w:hAnsiTheme="majorBidi"/>
          <w:b/>
          <w:bCs/>
          <w:noProof/>
          <w:sz w:val="28"/>
          <w:szCs w:val="36"/>
        </w:rPr>
        <w:drawing>
          <wp:anchor distT="0" distB="0" distL="114300" distR="114300" simplePos="0" relativeHeight="252037120" behindDoc="1" locked="0" layoutInCell="1" allowOverlap="1" wp14:anchorId="02A003B9" wp14:editId="564E3C50">
            <wp:simplePos x="0" y="0"/>
            <wp:positionH relativeFrom="margin">
              <wp:posOffset>-438150</wp:posOffset>
            </wp:positionH>
            <wp:positionV relativeFrom="paragraph">
              <wp:posOffset>-898930</wp:posOffset>
            </wp:positionV>
            <wp:extent cx="7515225" cy="10904625"/>
            <wp:effectExtent l="0" t="0" r="0" b="0"/>
            <wp:wrapNone/>
            <wp:docPr id="1746623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2337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38" cy="1091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FCAE4" w14:textId="0C77A0EB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0D5B12E1" w14:textId="6BEFAEE8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080BF4B9" w14:textId="4D26C4F1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282E6937" w14:textId="2B977DEB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7E580F73" w14:textId="4CF60ED8" w:rsidR="00131292" w:rsidRDefault="00131292" w:rsidP="000340A1">
      <w:pPr>
        <w:rPr>
          <w:rFonts w:asciiTheme="majorBidi" w:hAnsiTheme="majorBidi"/>
          <w:b/>
          <w:bCs/>
          <w:sz w:val="28"/>
          <w:szCs w:val="36"/>
        </w:rPr>
      </w:pPr>
    </w:p>
    <w:p w14:paraId="5A2F1908" w14:textId="71696527" w:rsidR="00131292" w:rsidRDefault="00053171" w:rsidP="00053171">
      <w:pPr>
        <w:tabs>
          <w:tab w:val="left" w:pos="3435"/>
        </w:tabs>
        <w:rPr>
          <w:rFonts w:asciiTheme="majorBidi" w:hAnsiTheme="majorBidi"/>
          <w:b/>
          <w:bCs/>
          <w:sz w:val="28"/>
          <w:szCs w:val="36"/>
        </w:rPr>
      </w:pPr>
      <w:r>
        <w:rPr>
          <w:rFonts w:asciiTheme="majorBidi" w:hAnsiTheme="majorBidi"/>
          <w:b/>
          <w:bCs/>
          <w:sz w:val="28"/>
          <w:szCs w:val="36"/>
        </w:rPr>
        <w:tab/>
      </w:r>
    </w:p>
    <w:p w14:paraId="4221FB0C" w14:textId="77777777" w:rsidR="00131292" w:rsidRDefault="00131292" w:rsidP="000340A1">
      <w:pPr>
        <w:rPr>
          <w:rFonts w:asciiTheme="majorBidi" w:hAnsiTheme="majorBidi"/>
          <w:b/>
          <w:bCs/>
          <w:sz w:val="28"/>
          <w:szCs w:val="36"/>
        </w:rPr>
      </w:pPr>
    </w:p>
    <w:p w14:paraId="652A2A23" w14:textId="55F54E61" w:rsidR="00131292" w:rsidRDefault="00131292" w:rsidP="000340A1">
      <w:pPr>
        <w:rPr>
          <w:rFonts w:asciiTheme="majorBidi" w:hAnsiTheme="majorBidi"/>
          <w:b/>
          <w:bCs/>
          <w:sz w:val="28"/>
          <w:szCs w:val="36"/>
        </w:rPr>
      </w:pPr>
    </w:p>
    <w:p w14:paraId="062DE214" w14:textId="77777777" w:rsidR="00131292" w:rsidRDefault="00131292" w:rsidP="000340A1">
      <w:pPr>
        <w:rPr>
          <w:rFonts w:asciiTheme="majorBidi" w:hAnsiTheme="majorBidi"/>
          <w:b/>
          <w:bCs/>
          <w:sz w:val="28"/>
          <w:szCs w:val="36"/>
        </w:rPr>
      </w:pPr>
    </w:p>
    <w:p w14:paraId="1E3D2EC6" w14:textId="77777777" w:rsidR="00131292" w:rsidRDefault="00131292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10736F20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01225B5C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06312152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6A651BE7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5CFCC43F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1D9DE947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18B5DB22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275F1919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29C7EC5C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624FE8D7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7301603D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27F71DA0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60484473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1BB41D7A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6E709606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3E27F8A8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7495A018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46765216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30D8F179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62EAE087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14A6893A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035D26BA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444A1E73" w14:textId="77777777" w:rsidR="00E77569" w:rsidRDefault="00E77569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25F4BDA6" w14:textId="77777777" w:rsidR="00E77569" w:rsidRDefault="00E77569" w:rsidP="00131292">
      <w:pPr>
        <w:jc w:val="center"/>
        <w:rPr>
          <w:rFonts w:asciiTheme="majorBidi" w:hAnsiTheme="majorBidi" w:cstheme="majorBidi"/>
          <w:b/>
          <w:bCs/>
          <w:sz w:val="28"/>
          <w:szCs w:val="36"/>
        </w:rPr>
      </w:pPr>
    </w:p>
    <w:p w14:paraId="3335A7FB" w14:textId="77777777" w:rsidR="00131292" w:rsidRDefault="00131292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63C01A20" w14:textId="77777777" w:rsidR="00131292" w:rsidRDefault="00131292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1F0288BE" w14:textId="77777777" w:rsidR="00131292" w:rsidRDefault="00131292" w:rsidP="000340A1">
      <w:pPr>
        <w:rPr>
          <w:rFonts w:asciiTheme="majorBidi" w:hAnsiTheme="majorBidi" w:cstheme="majorBidi"/>
          <w:b/>
          <w:bCs/>
          <w:sz w:val="28"/>
          <w:szCs w:val="36"/>
        </w:rPr>
      </w:pPr>
    </w:p>
    <w:p w14:paraId="47ED228C" w14:textId="633C1683" w:rsidR="00131292" w:rsidRDefault="00131292" w:rsidP="000340A1">
      <w:pPr>
        <w:rPr>
          <w:rFonts w:asciiTheme="majorBidi" w:hAnsiTheme="majorBidi" w:cstheme="majorBidi"/>
          <w:b/>
          <w:bCs/>
          <w:sz w:val="28"/>
          <w:szCs w:val="36"/>
        </w:rPr>
      </w:pPr>
      <w:r w:rsidRPr="00D910E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33664" behindDoc="0" locked="0" layoutInCell="1" allowOverlap="1" wp14:anchorId="7C90F02B" wp14:editId="7DCC89A0">
            <wp:simplePos x="0" y="0"/>
            <wp:positionH relativeFrom="margin">
              <wp:posOffset>576580</wp:posOffset>
            </wp:positionH>
            <wp:positionV relativeFrom="paragraph">
              <wp:posOffset>-325755</wp:posOffset>
            </wp:positionV>
            <wp:extent cx="790575" cy="838200"/>
            <wp:effectExtent l="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60D37" w14:textId="00233F32" w:rsidR="006B4479" w:rsidRDefault="006B4479" w:rsidP="000340A1">
      <w:pPr>
        <w:rPr>
          <w:rFonts w:asciiTheme="majorBidi" w:hAnsiTheme="majorBidi" w:cstheme="majorBidi"/>
          <w:b/>
          <w:bCs/>
          <w:sz w:val="28"/>
          <w:szCs w:val="36"/>
          <w:cs/>
        </w:rPr>
        <w:sectPr w:rsidR="006B4479" w:rsidSect="00131292">
          <w:headerReference w:type="default" r:id="rId10"/>
          <w:footerReference w:type="default" r:id="rId11"/>
          <w:headerReference w:type="first" r:id="rId12"/>
          <w:pgSz w:w="11907" w:h="16839" w:code="9"/>
          <w:pgMar w:top="720" w:right="720" w:bottom="720" w:left="720" w:header="709" w:footer="709" w:gutter="0"/>
          <w:pgNumType w:start="1"/>
          <w:cols w:space="708"/>
          <w:titlePg/>
          <w:docGrid w:linePitch="360"/>
        </w:sectPr>
      </w:pPr>
    </w:p>
    <w:p w14:paraId="56B89EFA" w14:textId="1B64C679" w:rsidR="00D910E5" w:rsidRPr="00D910E5" w:rsidRDefault="00D910E5" w:rsidP="008C6BF3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10E5">
        <w:rPr>
          <w:rFonts w:ascii="TH SarabunPSK" w:hAnsi="TH SarabunPSK" w:cs="TH SarabunPSK"/>
          <w:b/>
          <w:bCs/>
          <w:spacing w:val="-20"/>
          <w:sz w:val="48"/>
          <w:szCs w:val="48"/>
          <w:cs/>
        </w:rPr>
        <w:t>บันทึกข้อความ</w:t>
      </w:r>
    </w:p>
    <w:p w14:paraId="03B7D2D6" w14:textId="77777777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b/>
          <w:bCs/>
          <w:spacing w:val="-20"/>
          <w:sz w:val="58"/>
          <w:szCs w:val="58"/>
          <w:cs/>
        </w:rPr>
        <w:t xml:space="preserve">  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>ส่วนราชการ               กลุ่มบริหารวิชาการ   โรงเรียนสตรีศึกษา   อำเภอเมือง   จังหวัดร้อยเอ็ด</w:t>
      </w:r>
    </w:p>
    <w:p w14:paraId="3E201271" w14:textId="2386CCA2" w:rsidR="00D910E5" w:rsidRPr="00D910E5" w:rsidRDefault="00D910E5" w:rsidP="00D910E5">
      <w:pPr>
        <w:tabs>
          <w:tab w:val="left" w:pos="3600"/>
        </w:tabs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ที่ </w:t>
      </w:r>
      <w:r w:rsidR="001D44C4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>/256</w:t>
      </w:r>
      <w:r w:rsidR="001D44C4">
        <w:rPr>
          <w:rFonts w:ascii="TH SarabunPSK" w:hAnsi="TH SarabunPSK" w:cs="TH SarabunPSK" w:hint="cs"/>
          <w:spacing w:val="-20"/>
          <w:sz w:val="32"/>
          <w:szCs w:val="32"/>
          <w:cs/>
        </w:rPr>
        <w:t>8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วันที่ </w:t>
      </w:r>
      <w:r w:rsidR="00EE4E97">
        <w:rPr>
          <w:rFonts w:ascii="TH SarabunPSK" w:hAnsi="TH SarabunPSK" w:cs="TH SarabunPSK" w:hint="cs"/>
          <w:spacing w:val="-20"/>
          <w:sz w:val="32"/>
          <w:szCs w:val="32"/>
          <w:cs/>
        </w:rPr>
        <w:t>17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เดือน  </w:t>
      </w:r>
      <w:r w:rsidR="00EE4E97">
        <w:rPr>
          <w:rFonts w:ascii="TH SarabunPSK" w:hAnsi="TH SarabunPSK" w:cs="TH SarabunPSK" w:hint="cs"/>
          <w:spacing w:val="-20"/>
          <w:sz w:val="32"/>
          <w:szCs w:val="32"/>
          <w:cs/>
        </w:rPr>
        <w:t>มิถุนายน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พ.ศ. 256</w:t>
      </w:r>
      <w:r w:rsidR="001D44C4">
        <w:rPr>
          <w:rFonts w:ascii="TH SarabunPSK" w:hAnsi="TH SarabunPSK" w:cs="TH SarabunPSK" w:hint="cs"/>
          <w:spacing w:val="-20"/>
          <w:sz w:val="32"/>
          <w:szCs w:val="32"/>
          <w:cs/>
        </w:rPr>
        <w:t>8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                                     </w:t>
      </w:r>
    </w:p>
    <w:p w14:paraId="6F704374" w14:textId="77777777" w:rsidR="00D910E5" w:rsidRPr="00D910E5" w:rsidRDefault="00D910E5" w:rsidP="00D910E5">
      <w:pPr>
        <w:tabs>
          <w:tab w:val="left" w:pos="3600"/>
        </w:tabs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เรื่อง  ขออนุญาตใช้แผนการจัดการเรียนรู้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D8A124" w14:textId="77777777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เรียน   ผู้อำนวยการโรงเรียนสตรีศึกษา</w:t>
      </w:r>
    </w:p>
    <w:p w14:paraId="51AAC069" w14:textId="77777777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สิ่งที่ส่งมาด้วย   แผนการจัดการเรียนรู้</w:t>
      </w:r>
      <w:r w:rsidRPr="00053171">
        <w:rPr>
          <w:rFonts w:ascii="TH SarabunPSK" w:hAnsi="TH SarabunPSK" w:cs="TH SarabunPSK" w:hint="cs"/>
          <w:spacing w:val="-20"/>
          <w:sz w:val="32"/>
          <w:szCs w:val="32"/>
          <w:u w:val="single"/>
          <w:cs/>
        </w:rPr>
        <w:t>รายวิชา ศิลปะ5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รหัส ศ23101  จำนวน   1   เล่ม</w:t>
      </w:r>
    </w:p>
    <w:p w14:paraId="1EA47049" w14:textId="77777777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 ด้วยข้าพเจ้า นางจิตสุดา  อาวรณ์   ตำแหน่ง ครู กลุ่มสาระการเรียนรู้ศิลปะ โรงเรียนสตรีศึกษา อำเภอเมือง  จังหวัดร้อยเอ็ด สำนักงานเขตพื้นที่การศึกษามัธยมศึกษาร้อยเอ็ด ได้รับมอบหมายให้ทำการสอนรายวิชา ศิลปะ 5 รหัส ศ23101</w:t>
      </w:r>
    </w:p>
    <w:p w14:paraId="257468D4" w14:textId="5682126D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>ในระดับชั้นมัธยมศึกษาปีที่ 3  ในภาคเรียนที่ 1 ปีการศึกษา 256</w:t>
      </w:r>
      <w:r w:rsidR="001D44C4">
        <w:rPr>
          <w:rFonts w:ascii="TH SarabunPSK" w:hAnsi="TH SarabunPSK" w:cs="TH SarabunPSK" w:hint="cs"/>
          <w:spacing w:val="-20"/>
          <w:sz w:val="32"/>
          <w:szCs w:val="32"/>
          <w:cs/>
        </w:rPr>
        <w:t>8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ความดังที่แจ้งแล้วนั้น</w:t>
      </w:r>
    </w:p>
    <w:p w14:paraId="7DE64B5A" w14:textId="77777777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 ในการนี้ข้าพเจ้า นางจิตสุดา  อาวรณ์ ได้จัดเตรียมการจัดการเรียนรู้ในการสอนโดยการวิเคราะห์ผู้เรียน และพบสภาพที่เป็นปัญหาในการเรียนการสอน จึงได้วางแผนเพื่อพัฒนาการเรียนการสอนในส่วนที่ได้รับผิดชอบ โดยได้จัดทำแผนการจัดการเรียนรู้ที่เน้นผู้เรียนเป็นสำคัญ เพื่อส่งผลให้ผู้เรียนมีสมรรถภาพและคุณลักษณะอันพึงประสงค์ตามหลักสูตรแกนกลางสถานศึกษาขั้นพื้นฐานแบะทักษะในการดำรงชีวิตสามารถเรียน</w:t>
      </w:r>
      <w:proofErr w:type="spellStart"/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>รุ้</w:t>
      </w:r>
      <w:proofErr w:type="spellEnd"/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>ทักษะตัวเองมากขึ้นและได้สอดแทรกจุดเน้นการเรียนรู้ในหน่วยแผนการจัดการเรียนรู้ ดังนี้</w:t>
      </w:r>
    </w:p>
    <w:p w14:paraId="06E5C0B2" w14:textId="047AD032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จำนวนแผนการจัดการเรียนรู้     </w:t>
      </w:r>
      <w:r w:rsidR="00316C5D">
        <w:rPr>
          <w:rFonts w:ascii="TH SarabunPSK" w:hAnsi="TH SarabunPSK" w:cs="TH SarabunPSK" w:hint="cs"/>
          <w:spacing w:val="-20"/>
          <w:sz w:val="32"/>
          <w:szCs w:val="32"/>
          <w:cs/>
        </w:rPr>
        <w:t>2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>0</w:t>
      </w:r>
      <w:r w:rsidR="001D44C4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แผน  โดยได้บูรณาการกับ</w:t>
      </w:r>
    </w:p>
    <w:p w14:paraId="371E3007" w14:textId="77777777" w:rsidR="00D910E5" w:rsidRPr="00D910E5" w:rsidRDefault="00D910E5" w:rsidP="00D910E5">
      <w:pPr>
        <w:widowControl/>
        <w:numPr>
          <w:ilvl w:val="0"/>
          <w:numId w:val="35"/>
        </w:numPr>
        <w:tabs>
          <w:tab w:val="left" w:pos="3600"/>
        </w:tabs>
        <w:suppressAutoHyphens w:val="0"/>
        <w:spacing w:after="160" w:line="420" w:lineRule="exact"/>
        <w:contextualSpacing/>
        <w:rPr>
          <w:rFonts w:ascii="TH SarabunPSK" w:eastAsia="Times New Roman" w:hAnsi="TH SarabunPSK" w:cs="TH SarabunPSK"/>
          <w:spacing w:val="-20"/>
          <w:kern w:val="0"/>
          <w:sz w:val="32"/>
          <w:szCs w:val="32"/>
        </w:rPr>
      </w:pPr>
      <w:r w:rsidRPr="00D910E5">
        <w:rPr>
          <w:rFonts w:ascii="TH SarabunPSK" w:eastAsia="Times New Roman" w:hAnsi="TH SarabunPSK" w:cs="TH SarabunPSK" w:hint="cs"/>
          <w:spacing w:val="-20"/>
          <w:kern w:val="0"/>
          <w:sz w:val="32"/>
          <w:szCs w:val="32"/>
          <w:cs/>
        </w:rPr>
        <w:t>ปรัชญาของเศรษฐกิจพอเพียง</w:t>
      </w:r>
      <w:r w:rsidRPr="00D910E5">
        <w:rPr>
          <w:rFonts w:ascii="TH SarabunPSK" w:eastAsia="Times New Roman" w:hAnsi="TH SarabunPSK" w:cs="TH SarabunPSK"/>
          <w:spacing w:val="-20"/>
          <w:kern w:val="0"/>
          <w:sz w:val="32"/>
          <w:szCs w:val="32"/>
        </w:rPr>
        <w:t xml:space="preserve"> </w:t>
      </w:r>
      <w:bookmarkStart w:id="0" w:name="_Hlk105485984"/>
      <w:r w:rsidRPr="00D910E5">
        <w:rPr>
          <w:rFonts w:ascii="TH SarabunPSK" w:eastAsia="Times New Roman" w:hAnsi="TH SarabunPSK" w:cs="TH SarabunPSK"/>
          <w:spacing w:val="-20"/>
          <w:kern w:val="0"/>
          <w:sz w:val="32"/>
          <w:szCs w:val="32"/>
        </w:rPr>
        <w:t xml:space="preserve"> 2-19</w:t>
      </w:r>
      <w:bookmarkEnd w:id="0"/>
    </w:p>
    <w:p w14:paraId="1C253B56" w14:textId="77777777" w:rsidR="00D910E5" w:rsidRPr="00D910E5" w:rsidRDefault="00D910E5" w:rsidP="00D910E5">
      <w:pPr>
        <w:widowControl/>
        <w:numPr>
          <w:ilvl w:val="0"/>
          <w:numId w:val="35"/>
        </w:numPr>
        <w:tabs>
          <w:tab w:val="left" w:pos="3600"/>
        </w:tabs>
        <w:suppressAutoHyphens w:val="0"/>
        <w:spacing w:after="160" w:line="420" w:lineRule="exact"/>
        <w:contextualSpacing/>
        <w:rPr>
          <w:rFonts w:ascii="TH SarabunPSK" w:eastAsia="Times New Roman" w:hAnsi="TH SarabunPSK" w:cs="TH SarabunPSK"/>
          <w:spacing w:val="-20"/>
          <w:kern w:val="0"/>
          <w:sz w:val="32"/>
          <w:szCs w:val="32"/>
        </w:rPr>
      </w:pPr>
      <w:r w:rsidRPr="00D910E5">
        <w:rPr>
          <w:rFonts w:ascii="TH SarabunPSK" w:eastAsia="Times New Roman" w:hAnsi="TH SarabunPSK" w:cs="TH SarabunPSK"/>
          <w:spacing w:val="-20"/>
          <w:kern w:val="0"/>
          <w:sz w:val="32"/>
          <w:szCs w:val="32"/>
        </w:rPr>
        <w:t xml:space="preserve">STEM </w:t>
      </w:r>
      <w:r w:rsidRPr="00D910E5">
        <w:rPr>
          <w:rFonts w:ascii="TH SarabunPSK" w:eastAsia="Times New Roman" w:hAnsi="TH SarabunPSK" w:cs="TH SarabunPSK" w:hint="cs"/>
          <w:spacing w:val="-20"/>
          <w:kern w:val="0"/>
          <w:sz w:val="32"/>
          <w:szCs w:val="32"/>
          <w:cs/>
        </w:rPr>
        <w:t xml:space="preserve">ศึกษา </w:t>
      </w:r>
      <w:r w:rsidRPr="00D910E5">
        <w:rPr>
          <w:rFonts w:ascii="TH SarabunPSK" w:eastAsia="Times New Roman" w:hAnsi="TH SarabunPSK" w:cs="TH SarabunPSK"/>
          <w:spacing w:val="-20"/>
          <w:kern w:val="0"/>
          <w:sz w:val="32"/>
          <w:szCs w:val="32"/>
        </w:rPr>
        <w:t>2-19</w:t>
      </w:r>
    </w:p>
    <w:p w14:paraId="5B620DF5" w14:textId="77777777" w:rsidR="00D910E5" w:rsidRPr="00D910E5" w:rsidRDefault="00D910E5" w:rsidP="00D910E5">
      <w:pPr>
        <w:widowControl/>
        <w:numPr>
          <w:ilvl w:val="0"/>
          <w:numId w:val="35"/>
        </w:numPr>
        <w:tabs>
          <w:tab w:val="left" w:pos="3600"/>
        </w:tabs>
        <w:suppressAutoHyphens w:val="0"/>
        <w:spacing w:after="160" w:line="420" w:lineRule="exact"/>
        <w:contextualSpacing/>
        <w:rPr>
          <w:rFonts w:ascii="TH SarabunPSK" w:eastAsia="Times New Roman" w:hAnsi="TH SarabunPSK" w:cs="TH SarabunPSK"/>
          <w:spacing w:val="-20"/>
          <w:kern w:val="0"/>
          <w:sz w:val="32"/>
          <w:szCs w:val="32"/>
        </w:rPr>
      </w:pPr>
      <w:r w:rsidRPr="00D910E5">
        <w:rPr>
          <w:rFonts w:ascii="TH SarabunPSK" w:eastAsia="Times New Roman" w:hAnsi="TH SarabunPSK" w:cs="TH SarabunPSK" w:hint="cs"/>
          <w:spacing w:val="-20"/>
          <w:kern w:val="0"/>
          <w:sz w:val="32"/>
          <w:szCs w:val="32"/>
          <w:cs/>
        </w:rPr>
        <w:t>การต้านทุจริต</w:t>
      </w:r>
      <w:r w:rsidRPr="00D910E5">
        <w:rPr>
          <w:rFonts w:ascii="TH SarabunPSK" w:eastAsia="Times New Roman" w:hAnsi="TH SarabunPSK" w:cs="TH SarabunPSK"/>
          <w:spacing w:val="-20"/>
          <w:kern w:val="0"/>
          <w:sz w:val="32"/>
          <w:szCs w:val="32"/>
        </w:rPr>
        <w:t xml:space="preserve"> 2-19</w:t>
      </w:r>
    </w:p>
    <w:p w14:paraId="5BBE674A" w14:textId="77777777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 จึงขออนุญาตดำเนินการสอนตามแผนการเรียนรู้ที่แนบมานี้</w:t>
      </w:r>
    </w:p>
    <w:p w14:paraId="328D6251" w14:textId="77777777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D910E5">
        <w:rPr>
          <w:noProof/>
        </w:rPr>
        <w:drawing>
          <wp:anchor distT="0" distB="0" distL="114300" distR="114300" simplePos="0" relativeHeight="251634688" behindDoc="1" locked="0" layoutInCell="1" allowOverlap="1" wp14:anchorId="324415E2" wp14:editId="701BD84C">
            <wp:simplePos x="0" y="0"/>
            <wp:positionH relativeFrom="column">
              <wp:posOffset>2839901</wp:posOffset>
            </wp:positionH>
            <wp:positionV relativeFrom="paragraph">
              <wp:posOffset>19231</wp:posOffset>
            </wp:positionV>
            <wp:extent cx="1419111" cy="626745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3" t="42437" r="25674" b="40702"/>
                    <a:stretch/>
                  </pic:blipFill>
                  <pic:spPr bwMode="auto">
                    <a:xfrm rot="10800000" flipH="1" flipV="1">
                      <a:off x="0" y="0"/>
                      <a:ext cx="1419111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                    จึงเรียนมาเพื่อโปรดพิจารณา</w:t>
      </w:r>
    </w:p>
    <w:p w14:paraId="75018E7F" w14:textId="77777777" w:rsidR="00D910E5" w:rsidRPr="00D910E5" w:rsidRDefault="00D910E5" w:rsidP="00D910E5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  <w:cs/>
        </w:rPr>
      </w:pPr>
    </w:p>
    <w:p w14:paraId="57C48C81" w14:textId="77777777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ลงชื่อ................................................ครูผู้สอน</w:t>
      </w:r>
    </w:p>
    <w:p w14:paraId="2A4F2022" w14:textId="2D3CDDC9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(</w:t>
      </w: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นางจิตสุดา  อาวรณ์</w:t>
      </w:r>
      <w:r w:rsidRPr="00D910E5">
        <w:rPr>
          <w:rFonts w:ascii="TH SarabunPSK" w:hAnsi="TH SarabunPSK" w:cs="TH SarabunPSK"/>
          <w:sz w:val="32"/>
          <w:szCs w:val="32"/>
          <w:cs/>
        </w:rPr>
        <w:t>)</w:t>
      </w:r>
    </w:p>
    <w:p w14:paraId="38908813" w14:textId="272E426D" w:rsidR="00D910E5" w:rsidRPr="00D910E5" w:rsidRDefault="00F90EF0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4121DF00" wp14:editId="53D864AB">
            <wp:simplePos x="0" y="0"/>
            <wp:positionH relativeFrom="column">
              <wp:posOffset>3138170</wp:posOffset>
            </wp:positionH>
            <wp:positionV relativeFrom="paragraph">
              <wp:posOffset>6985</wp:posOffset>
            </wp:positionV>
            <wp:extent cx="861060" cy="423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5" t="34815" r="17306" b="43894"/>
                    <a:stretch/>
                  </pic:blipFill>
                  <pic:spPr bwMode="auto">
                    <a:xfrm>
                      <a:off x="0" y="0"/>
                      <a:ext cx="86106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0E5" w:rsidRPr="00D910E5">
        <w:rPr>
          <w:rFonts w:ascii="TH SarabunPSK" w:hAnsi="TH SarabunPSK" w:cs="TH SarabunPSK"/>
          <w:sz w:val="32"/>
          <w:szCs w:val="32"/>
          <w:cs/>
        </w:rPr>
        <w:t>ความคิดเห็นหัวหน้ากลุ่มสาระฯ...........................................................................................................................</w:t>
      </w:r>
    </w:p>
    <w:p w14:paraId="1BC124EF" w14:textId="60D359F0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ลงชื่อ....................</w:t>
      </w:r>
      <w:r w:rsidR="00F90EF0" w:rsidRPr="00F90EF0">
        <w:rPr>
          <w:noProof/>
        </w:rPr>
        <w:t xml:space="preserve"> </w:t>
      </w:r>
      <w:r w:rsidRPr="00D910E5">
        <w:rPr>
          <w:rFonts w:ascii="TH SarabunPSK" w:hAnsi="TH SarabunPSK" w:cs="TH SarabunPSK"/>
          <w:sz w:val="32"/>
          <w:szCs w:val="32"/>
          <w:cs/>
        </w:rPr>
        <w:t>............................หัวหน้ากลุ่มสาระฯ</w:t>
      </w:r>
    </w:p>
    <w:p w14:paraId="5BB2AB1B" w14:textId="77777777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(</w:t>
      </w:r>
      <w:r w:rsidRPr="00D910E5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D910E5">
        <w:rPr>
          <w:rFonts w:ascii="TH SarabunPSK" w:hAnsi="TH SarabunPSK" w:cs="TH SarabunPSK" w:hint="cs"/>
          <w:sz w:val="32"/>
          <w:szCs w:val="32"/>
          <w:cs/>
        </w:rPr>
        <w:t>วชิ</w:t>
      </w:r>
      <w:proofErr w:type="spellEnd"/>
      <w:r w:rsidRPr="00D910E5">
        <w:rPr>
          <w:rFonts w:ascii="TH SarabunPSK" w:hAnsi="TH SarabunPSK" w:cs="TH SarabunPSK" w:hint="cs"/>
          <w:sz w:val="32"/>
          <w:szCs w:val="32"/>
          <w:cs/>
        </w:rPr>
        <w:t>ราภรณ์  เฉลิมแสน</w:t>
      </w:r>
      <w:r w:rsidRPr="00D910E5">
        <w:rPr>
          <w:rFonts w:ascii="TH SarabunPSK" w:hAnsi="TH SarabunPSK" w:cs="TH SarabunPSK"/>
          <w:sz w:val="32"/>
          <w:szCs w:val="32"/>
          <w:cs/>
        </w:rPr>
        <w:t>)</w:t>
      </w:r>
    </w:p>
    <w:p w14:paraId="705B132E" w14:textId="77777777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/>
          <w:sz w:val="32"/>
          <w:szCs w:val="32"/>
          <w:cs/>
        </w:rPr>
        <w:t>ความคิดเห็นของรองผู้อํานวยการกลุ่มบริหารวิชาการ..........................................................................................</w:t>
      </w:r>
    </w:p>
    <w:p w14:paraId="70FBCCE2" w14:textId="77777777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</w:t>
      </w:r>
    </w:p>
    <w:p w14:paraId="06F00001" w14:textId="77777777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( นายประภาส ศรีทอง )</w:t>
      </w:r>
    </w:p>
    <w:p w14:paraId="403CCA41" w14:textId="77777777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รองผู้อํานวยการกลุ่มบริหารวิชาการ</w:t>
      </w:r>
    </w:p>
    <w:p w14:paraId="7727F9AD" w14:textId="77777777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/>
          <w:sz w:val="32"/>
          <w:szCs w:val="32"/>
          <w:cs/>
        </w:rPr>
        <w:t>ความคิดเห็นของผู้อํานวยการ...............................................................................................................................</w:t>
      </w:r>
    </w:p>
    <w:p w14:paraId="53A2486C" w14:textId="77777777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</w:t>
      </w:r>
    </w:p>
    <w:p w14:paraId="13C14AB4" w14:textId="4ADA7A2E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(</w:t>
      </w:r>
      <w:r w:rsidR="001D44C4">
        <w:rPr>
          <w:rFonts w:ascii="TH SarabunPSK" w:hAnsi="TH SarabunPSK" w:cs="TH SarabunPSK" w:hint="cs"/>
          <w:sz w:val="32"/>
          <w:szCs w:val="32"/>
          <w:cs/>
        </w:rPr>
        <w:t>นายจักรวาล  เจริญทอง</w:t>
      </w:r>
      <w:r w:rsidRPr="00D910E5">
        <w:rPr>
          <w:rFonts w:ascii="TH SarabunPSK" w:hAnsi="TH SarabunPSK" w:cs="TH SarabunPSK"/>
          <w:sz w:val="32"/>
          <w:szCs w:val="32"/>
          <w:cs/>
        </w:rPr>
        <w:t>)</w:t>
      </w:r>
    </w:p>
    <w:p w14:paraId="795B8B57" w14:textId="3A8E181E" w:rsidR="00D910E5" w:rsidRPr="00D910E5" w:rsidRDefault="00D910E5" w:rsidP="00D910E5">
      <w:pPr>
        <w:tabs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D910E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Pr="00D910E5">
        <w:rPr>
          <w:rFonts w:ascii="TH SarabunPSK" w:hAnsi="TH SarabunPSK" w:cs="TH SarabunPSK"/>
          <w:sz w:val="32"/>
          <w:szCs w:val="32"/>
          <w:cs/>
        </w:rPr>
        <w:t>ผู้อํานวยการโรงเรียนสตรีศึกษา</w:t>
      </w:r>
    </w:p>
    <w:p w14:paraId="47FD9266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5E62E64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A8E9C47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C0E237D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25744821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8FFEC08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D0EEB24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05F7DDA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3A6BC965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41A002E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485D269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CE5B6A0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339BDF9C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DDE2215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DCE8B98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7CE2BC0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B711CF3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D705299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291D7387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9E5C181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2E3D6C4C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08C9E53" w14:textId="77777777" w:rsidR="00D910E5" w:rsidRP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DA27E29" w14:textId="46700D4A" w:rsidR="00D910E5" w:rsidRDefault="00D910E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FA087D5" w14:textId="77777777" w:rsidR="00131292" w:rsidRDefault="0013129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D281F39" w14:textId="77777777" w:rsidR="00131292" w:rsidRDefault="0013129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3BAABF8" w14:textId="77777777" w:rsidR="00964232" w:rsidRPr="00D910E5" w:rsidRDefault="0096423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7345F9E" w14:textId="139D8D2C" w:rsidR="002876C5" w:rsidRDefault="007656F2" w:rsidP="00D910E5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คำอธิบายรายวิชา</w:t>
      </w:r>
    </w:p>
    <w:p w14:paraId="47AACF1E" w14:textId="4093C65D" w:rsidR="007656F2" w:rsidRPr="007656F2" w:rsidRDefault="007656F2" w:rsidP="007656F2">
      <w:pPr>
        <w:widowControl/>
        <w:shd w:val="clear" w:color="auto" w:fill="DCF5F8"/>
        <w:suppressAutoHyphens w:val="0"/>
        <w:outlineLvl w:val="1"/>
        <w:rPr>
          <w:rFonts w:ascii="TH SarabunPSK" w:eastAsia="Times New Roman" w:hAnsi="TH SarabunPSK" w:cs="TH SarabunPSK"/>
          <w:b/>
          <w:bCs/>
          <w:color w:val="F9B20C"/>
          <w:kern w:val="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F9B20C"/>
          <w:kern w:val="0"/>
          <w:sz w:val="32"/>
          <w:szCs w:val="32"/>
          <w:cs/>
        </w:rPr>
        <w:t xml:space="preserve">                                                  </w:t>
      </w:r>
    </w:p>
    <w:p w14:paraId="7ED880DF" w14:textId="3A3E0552" w:rsidR="007656F2" w:rsidRPr="007656F2" w:rsidRDefault="007656F2" w:rsidP="007656F2">
      <w:pPr>
        <w:widowControl/>
        <w:shd w:val="clear" w:color="auto" w:fill="DCF5F8"/>
        <w:suppressAutoHyphens w:val="0"/>
        <w:spacing w:before="100" w:beforeAutospacing="1" w:after="100" w:afterAutospacing="1"/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</w:pP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กลุ่มสาร</w:t>
      </w:r>
      <w:r>
        <w:rPr>
          <w:rFonts w:ascii="TH SarabunPSK" w:eastAsia="Times New Roman" w:hAnsi="TH SarabunPSK" w:cs="TH SarabunPSK" w:hint="cs"/>
          <w:color w:val="555555"/>
          <w:kern w:val="0"/>
          <w:sz w:val="32"/>
          <w:szCs w:val="32"/>
          <w:cs/>
        </w:rPr>
        <w:t>ะศิลปะ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>                           </w:t>
      </w:r>
      <w:r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  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>  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วิชาพื้นฐาน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br/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 xml:space="preserve">รายวิชา ศิลปะ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5                             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 xml:space="preserve">ชั้นมัธยมศึกษาปีที่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>3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br/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 xml:space="preserve">รหัสวิชา ศ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>23101                            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 xml:space="preserve">เวลา </w:t>
      </w:r>
      <w:r w:rsidR="001025E0">
        <w:rPr>
          <w:rFonts w:ascii="TH SarabunPSK" w:eastAsia="Times New Roman" w:hAnsi="TH SarabunPSK" w:cs="TH SarabunPSK" w:hint="cs"/>
          <w:color w:val="555555"/>
          <w:kern w:val="0"/>
          <w:sz w:val="32"/>
          <w:szCs w:val="32"/>
          <w:cs/>
        </w:rPr>
        <w:t>2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0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 xml:space="preserve">ชั่วโมง / ภาคเรียนที่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>1</w:t>
      </w:r>
      <w:r w:rsidRPr="007656F2">
        <w:rPr>
          <w:rFonts w:ascii="TH SarabunPSK" w:eastAsia="Times New Roman" w:hAnsi="TH SarabunPSK" w:cs="TH SarabunPSK"/>
          <w:b/>
          <w:bCs/>
          <w:color w:val="555555"/>
          <w:kern w:val="0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b/>
          <w:bCs/>
          <w:color w:val="555555"/>
          <w:kern w:val="0"/>
          <w:sz w:val="32"/>
          <w:szCs w:val="32"/>
          <w:cs/>
        </w:rPr>
        <w:t xml:space="preserve">               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ศึกษาเพื่อให้เข้าใจเรื่องทัศนธาตุในการนำมาสร้างงานศิลปะ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เทคนิคต่างๆในการสร้างสรรค์งานศิลปะในรูปแบบทั้งไทยและสากล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การสร้างสรรค์งานศิลปะสื่อผสม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 xml:space="preserve">การสร้างงานทัศนศิลป์ทั้ง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2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 xml:space="preserve">มิติและ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3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มิติ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การสร้างสรรค์ผลงานทัศนศิลป์ที่สะท้อนคุณค่าทางวัฒนธรรม มีจินตนาการ ความคิดสร้างสรรค์มีจิตใจรักในงานศิลปะศึกษาเพื่อให้เข้าใจองค์ประกอบในการสร้างสรรค์งานดนตรีและศิลปะแขนงอื่น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เทคนิค</w:t>
      </w:r>
      <w:r w:rsidR="009278F4">
        <w:rPr>
          <w:rFonts w:ascii="TH SarabunPSK" w:eastAsia="Times New Roman" w:hAnsi="TH SarabunPSK" w:cs="TH SarabunPSK" w:hint="cs"/>
          <w:color w:val="555555"/>
          <w:kern w:val="0"/>
          <w:sz w:val="32"/>
          <w:szCs w:val="32"/>
          <w:cs/>
        </w:rPr>
        <w:t xml:space="preserve">       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การขับร้องและบรรเลงดนตรีเดี่ยวและรวมวง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เข้าใจอัตราจังหวะทางดนตรี การเลือกใช้องค์ประกอบ</w:t>
      </w:r>
      <w:r w:rsidR="009278F4">
        <w:rPr>
          <w:rFonts w:ascii="TH SarabunPSK" w:eastAsia="Times New Roman" w:hAnsi="TH SarabunPSK" w:cs="TH SarabunPSK" w:hint="cs"/>
          <w:color w:val="555555"/>
          <w:kern w:val="0"/>
          <w:sz w:val="32"/>
          <w:szCs w:val="32"/>
          <w:cs/>
        </w:rPr>
        <w:t xml:space="preserve">       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ในการสร้างสรรค์บทเพลง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ปัจจัยต่างๆที่ทำให้งานดนตรีเป็นที่ยอมรับ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br/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ศึกษาเพื่อให้เข้าใจองค์ประกอบของบทแพลง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นาฏยศัพท์ทางการละคร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รูปแบบการแสดงเช่น การแสดงหมู่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การแสดงเดี่ยว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การแสดงละคร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การแสดงเป็นชุดเป็นตอน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การประดิษฐ์ท่ารำ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องค์ประกอบของนาฏศิลป์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</w:rPr>
        <w:t xml:space="preserve">  </w:t>
      </w:r>
      <w:r w:rsidRPr="007656F2">
        <w:rPr>
          <w:rFonts w:ascii="TH SarabunPSK" w:eastAsia="Times New Roman" w:hAnsi="TH SarabunPSK" w:cs="TH SarabunPSK"/>
          <w:color w:val="555555"/>
          <w:kern w:val="0"/>
          <w:sz w:val="32"/>
          <w:szCs w:val="32"/>
          <w:cs/>
        </w:rPr>
        <w:t>สามารถสร้างสรรค์อุปกรณ์และเครื่องแต่งกายเพื่อการแสดงแบบง่ายๆได้</w:t>
      </w:r>
    </w:p>
    <w:p w14:paraId="7C69357C" w14:textId="77777777" w:rsidR="002876C5" w:rsidRDefault="002876C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AB9CEF7" w14:textId="77777777" w:rsidR="002876C5" w:rsidRDefault="002876C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27BD0223" w14:textId="77777777" w:rsidR="002876C5" w:rsidRDefault="002876C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73A5BE7" w14:textId="4CC6FE3E" w:rsidR="002876C5" w:rsidRDefault="002876C5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9146293" w14:textId="6E1650E8" w:rsidR="007656F2" w:rsidRDefault="007656F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92AB443" w14:textId="26526268" w:rsidR="007656F2" w:rsidRDefault="007656F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195F11E" w14:textId="304FF4B9" w:rsidR="007656F2" w:rsidRDefault="007656F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66C3B78" w14:textId="01323168" w:rsidR="007656F2" w:rsidRDefault="007656F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D9E08D7" w14:textId="32C62ACD" w:rsidR="007656F2" w:rsidRDefault="007656F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764C1E0" w14:textId="6F6EB28C" w:rsidR="007656F2" w:rsidRDefault="007656F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4C48E96" w14:textId="039ECF5C" w:rsidR="007656F2" w:rsidRDefault="007656F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E85BF1B" w14:textId="6C0161F9" w:rsidR="007656F2" w:rsidRDefault="007656F2" w:rsidP="00D910E5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4D28523" w14:textId="7B4A7D08" w:rsidR="007656F2" w:rsidRDefault="007656F2" w:rsidP="00D447D2">
      <w:pPr>
        <w:rPr>
          <w:rFonts w:ascii="Angsana New" w:hAnsi="Angsana New"/>
          <w:b/>
          <w:bCs/>
          <w:sz w:val="36"/>
          <w:szCs w:val="36"/>
        </w:rPr>
      </w:pPr>
    </w:p>
    <w:p w14:paraId="7E230BC8" w14:textId="77777777" w:rsidR="00882F5F" w:rsidRDefault="00882F5F" w:rsidP="00677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CEEAF2" w14:textId="7981A850" w:rsidR="00D910E5" w:rsidRPr="008B7327" w:rsidRDefault="00D910E5" w:rsidP="00677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คำนำ</w:t>
      </w:r>
    </w:p>
    <w:p w14:paraId="66183016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8F9A498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คู่มือครู แผนการจัดการเรียนรู้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ทัศนศิลป์ </w:t>
      </w:r>
      <w:r w:rsidRPr="008B7327">
        <w:rPr>
          <w:rFonts w:ascii="TH SarabunPSK" w:hAnsi="TH SarabunPSK" w:cs="TH SarabunPSK"/>
          <w:sz w:val="32"/>
          <w:szCs w:val="32"/>
          <w:cs/>
        </w:rPr>
        <w:t>ม. 3 เล่มนี้ เป็นสื่อการเรียนรู้ที่จัดทำขึ้นเพื่อใช้เป็นแนวทางในการจัดการเรียนรู้โดย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ยึดหลักการออกแบบการจัดการเรียนรู้แบบ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Backward Design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ที่เน้นผู้เรียนเป็นศูนย์กลาง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(Child-centered)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ตามหลักการเน้นผู้เรียนเป็นสำคัญ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ให้นักเรียนมีส่วนร่วมในกิจกรรมและกระบวนการเรียนรู้ สามารถสร้างองค์ความรู้ได้ด้วยตนเอง ทั้งเป็นรายบุคคลและรายกลุ่ม บทบาทของครูมีหน้าที่เอื้ออำนวยความสะดวกให้นักเรียนประสบผลสำเร็จ โดยสร้างสถานการณ์การเรียนรู้ทั้งในห้องเรียนและนอกห้องเรียน ทำให้นักเรียนสามารถเชื่อมโยงความรู้ในกลุ่มสาระการเรียนรู้อื่น ๆ ได้ในเชิงบูรณาการด้วยวิธีการที่หลากหลาย เน้นกระบวนการคิดวิเคราะห์ สังเคราะห์ และสรุปความรู้ด้วยตนเอง ทำให้นักเรียนได้รับการพัฒนาทั้งด้านความรู้ ด้านคุณธรรม จริยธรรม และค่านิยม และด้าน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ทักษะ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กระบวนการที่ดี นำไปสู่การอยู่ร่วมกันในสังคมอย่างสันติสุข</w:t>
      </w:r>
    </w:p>
    <w:p w14:paraId="2C2C2493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การจัดทำคู่มือครู แผนการจัดการเรียนรู้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ทัศนศิลป์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เล่มนี้ ได้จัดทำตามหลักสูตรแกนกลางการศึกษาขั้นพื้นฐาน พุทธศักราช </w:t>
      </w:r>
      <w:r w:rsidRPr="008B7327">
        <w:rPr>
          <w:rFonts w:ascii="TH SarabunPSK" w:hAnsi="TH SarabunPSK" w:cs="TH SarabunPSK"/>
          <w:sz w:val="32"/>
          <w:szCs w:val="32"/>
        </w:rPr>
        <w:t xml:space="preserve">2551 </w:t>
      </w:r>
      <w:r w:rsidRPr="008B7327">
        <w:rPr>
          <w:rFonts w:ascii="TH SarabunPSK" w:hAnsi="TH SarabunPSK" w:cs="TH SarabunPSK"/>
          <w:sz w:val="32"/>
          <w:szCs w:val="32"/>
          <w:cs/>
        </w:rPr>
        <w:t>ภายในเล่มได้นำเสนอแผนการจัดการเรียนรู้เป็นรายชั่วโมงตามหน่วยการเรียนรู้ เพื่อให้ครูนำไปใช้ในการจัดการเรียนรู้ได้สะดวกยิ่งขึ้น นอกจากนี้ แต่ละหน่วยการเรียนรู้ยังมีการวัดและประเมินผลการเรียนรู้ทั้ง</w:t>
      </w:r>
      <w:r w:rsidRPr="008B7327">
        <w:rPr>
          <w:rFonts w:ascii="TH SarabunPSK" w:hAnsi="TH SarabunPSK" w:cs="TH SarabunPSK"/>
          <w:sz w:val="32"/>
          <w:szCs w:val="32"/>
        </w:rPr>
        <w:t xml:space="preserve"> 3 </w:t>
      </w:r>
      <w:r w:rsidRPr="008B7327">
        <w:rPr>
          <w:rFonts w:ascii="TH SarabunPSK" w:hAnsi="TH SarabunPSK" w:cs="TH SarabunPSK"/>
          <w:sz w:val="32"/>
          <w:szCs w:val="32"/>
          <w:cs/>
        </w:rPr>
        <w:t>ด้าน ได้แก่ ด้านความรู้ ด้านคุณธรรม จริยธรรม และค่านิยม และด้านทักษะ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กระบวนการ ทำให้ทราบผลการเรียนรู้แต่ละหน่วยการเรียนรู้ของนักเรียนได้ทันที</w:t>
      </w:r>
    </w:p>
    <w:p w14:paraId="60909879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คู่มือครู แผนการจัดการเรียนรู้ ทัศนศิลป์ เล่มนี้ ได้ออกแบบการจัดการเรียนรู้ด้วยเทคนิคและวิธีการสอนอย่างหลากหลาย หวังว่าจะเป็นประโยชน์ต่อการนำไปประยุกต์ใช้ในการจัดการเรียนรู้ให้เหมาะสมกับสภาพแวดล้อมของนักเรียนต่อไป</w:t>
      </w:r>
    </w:p>
    <w:p w14:paraId="29FC09E2" w14:textId="32508917" w:rsidR="00882F5F" w:rsidRDefault="00882F5F" w:rsidP="00D910E5">
      <w:pPr>
        <w:autoSpaceDE w:val="0"/>
        <w:autoSpaceDN w:val="0"/>
        <w:adjustRightInd w:val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ผู้จัดทำ</w:t>
      </w:r>
    </w:p>
    <w:p w14:paraId="263644BB" w14:textId="1C2DF426" w:rsidR="00D910E5" w:rsidRPr="008B7327" w:rsidRDefault="00882F5F" w:rsidP="00D910E5">
      <w:pPr>
        <w:autoSpaceDE w:val="0"/>
        <w:autoSpaceDN w:val="0"/>
        <w:adjustRightInd w:val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จิตสุดา  อาวรณ์</w:t>
      </w:r>
    </w:p>
    <w:p w14:paraId="0AF78D8F" w14:textId="77777777" w:rsidR="00D910E5" w:rsidRPr="008B7327" w:rsidRDefault="00D910E5" w:rsidP="00D910E5">
      <w:pPr>
        <w:autoSpaceDE w:val="0"/>
        <w:autoSpaceDN w:val="0"/>
        <w:adjustRightInd w:val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FE4F56" w14:textId="77777777" w:rsidR="00D910E5" w:rsidRPr="008B7327" w:rsidRDefault="00D910E5" w:rsidP="00D910E5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8366C6A" w14:textId="77777777" w:rsidR="00D910E5" w:rsidRPr="008B7327" w:rsidRDefault="00D910E5" w:rsidP="00D910E5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5F5F03E" w14:textId="77777777" w:rsidR="00677687" w:rsidRPr="008B7327" w:rsidRDefault="00D910E5" w:rsidP="00D910E5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 xml:space="preserve">                                                                    </w:t>
      </w:r>
    </w:p>
    <w:p w14:paraId="0261797E" w14:textId="77777777" w:rsidR="00677687" w:rsidRPr="008B7327" w:rsidRDefault="00677687" w:rsidP="00D910E5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1960A68" w14:textId="77777777" w:rsidR="00677687" w:rsidRPr="008B7327" w:rsidRDefault="00677687" w:rsidP="00D910E5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80E87D4" w14:textId="77777777" w:rsidR="00677687" w:rsidRPr="008B7327" w:rsidRDefault="00677687" w:rsidP="00D910E5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0F27C55" w14:textId="77777777" w:rsidR="00677687" w:rsidRPr="008B7327" w:rsidRDefault="00677687" w:rsidP="00D910E5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8427788" w14:textId="77777777" w:rsidR="00677687" w:rsidRPr="008B7327" w:rsidRDefault="00D910E5" w:rsidP="00D910E5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 xml:space="preserve"> </w:t>
      </w:r>
    </w:p>
    <w:p w14:paraId="27A86903" w14:textId="77777777" w:rsidR="008B7327" w:rsidRDefault="008B7327" w:rsidP="00D910E5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D77D55B" w14:textId="77777777" w:rsidR="00D447D2" w:rsidRPr="008B7327" w:rsidRDefault="00D447D2" w:rsidP="00D910E5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D41323E" w14:textId="77777777" w:rsidR="00677687" w:rsidRPr="008B7327" w:rsidRDefault="00677687" w:rsidP="00D910E5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AE9CDA2" w14:textId="6931236D" w:rsidR="00D910E5" w:rsidRPr="008B7327" w:rsidRDefault="00D910E5" w:rsidP="00677687">
      <w:pPr>
        <w:tabs>
          <w:tab w:val="left" w:pos="56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7682C9B7" w14:textId="77777777" w:rsidR="00D910E5" w:rsidRPr="008B7327" w:rsidRDefault="00D910E5" w:rsidP="00D910E5">
      <w:pPr>
        <w:ind w:left="576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2817A14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แนวทางการใช้แผนการจัดการเรียนรู้ กลุ่มสาระการเรียนรู้ศิลปะ (ทัศนศิลป์) </w:t>
      </w:r>
      <w:r w:rsidRPr="008B7327">
        <w:rPr>
          <w:rFonts w:ascii="TH SarabunPSK" w:hAnsi="TH SarabunPSK" w:cs="TH SarabunPSK"/>
          <w:sz w:val="32"/>
          <w:szCs w:val="32"/>
        </w:rPr>
        <w:t xml:space="preserve">.............................................. </w:t>
      </w:r>
    </w:p>
    <w:p w14:paraId="0C3509D7" w14:textId="7A08F2B9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1.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แนวทางการใช้แผนการจัดการเรียนรู้ </w:t>
      </w:r>
      <w:r w:rsidRPr="008B7327">
        <w:rPr>
          <w:rFonts w:ascii="TH SarabunPSK" w:hAnsi="TH SarabunPSK" w:cs="TH SarabunPSK"/>
          <w:sz w:val="32"/>
          <w:szCs w:val="32"/>
        </w:rPr>
        <w:t>………………………………………………...</w:t>
      </w:r>
      <w:r w:rsidRPr="008B7327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="008B7327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</w:p>
    <w:p w14:paraId="69C735E6" w14:textId="429E7EDF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สัญลักษณ์ลักษณะกิจกรรมการเรียนรู้ ............................................................................................</w:t>
      </w:r>
    </w:p>
    <w:p w14:paraId="1A6BAC9F" w14:textId="38963D58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>3.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การออกแบบการจัดการเรียนรู้แบบ</w:t>
      </w:r>
      <w:r w:rsidRPr="008B7327">
        <w:rPr>
          <w:rFonts w:ascii="TH SarabunPSK" w:hAnsi="TH SarabunPSK" w:cs="TH SarabunPSK"/>
          <w:sz w:val="32"/>
          <w:szCs w:val="32"/>
        </w:rPr>
        <w:t xml:space="preserve"> Backward Design (</w:t>
      </w:r>
      <w:proofErr w:type="spellStart"/>
      <w:r w:rsidRPr="008B7327">
        <w:rPr>
          <w:rFonts w:ascii="TH SarabunPSK" w:hAnsi="TH SarabunPSK" w:cs="TH SarabunPSK"/>
          <w:sz w:val="32"/>
          <w:szCs w:val="32"/>
        </w:rPr>
        <w:t>BwD</w:t>
      </w:r>
      <w:proofErr w:type="spellEnd"/>
      <w:r w:rsidRPr="008B7327">
        <w:rPr>
          <w:rFonts w:ascii="TH SarabunPSK" w:hAnsi="TH SarabunPSK" w:cs="TH SarabunPSK"/>
          <w:sz w:val="32"/>
          <w:szCs w:val="32"/>
        </w:rPr>
        <w:t>) ...................................................</w:t>
      </w:r>
    </w:p>
    <w:p w14:paraId="2FCA111A" w14:textId="6279E762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>4.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เทคนิคและวิธีการจัดการเรียนรู้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>–</w:t>
      </w:r>
      <w:r w:rsidRPr="008B7327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การวัดและประเมินผลการเรียนรู้กลุ่มสาระการเรียนรู้ศิลปะ</w:t>
      </w:r>
      <w:r w:rsidR="008B732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5FED4E7" w14:textId="690521B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5.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ตารางวิเคราะห์มาตรฐานการเรียนรู้และตัวชี้วัดชั้นปี </w:t>
      </w:r>
      <w:r w:rsidRPr="008B7327">
        <w:rPr>
          <w:rFonts w:ascii="TH SarabunPSK" w:hAnsi="TH SarabunPSK" w:cs="TH SarabunPSK"/>
          <w:sz w:val="32"/>
          <w:szCs w:val="32"/>
        </w:rPr>
        <w:t>...................................................................</w:t>
      </w:r>
    </w:p>
    <w:p w14:paraId="4C3AA68A" w14:textId="6807DAE9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>6.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โครงสร้างการแบ่งเวลารายชั่วโมงในการจัดการเรียนรู้ ทัศนศิลป์ ม. 3 ........................................</w:t>
      </w:r>
    </w:p>
    <w:p w14:paraId="0113E975" w14:textId="113C8F54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แผนการจัดการเรียนรู้รายชั่วโมง (ทัศนศิลป์)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3EFE180" w14:textId="729FD2AA" w:rsidR="00D910E5" w:rsidRPr="008B7327" w:rsidRDefault="00D910E5" w:rsidP="00D910E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8B7327">
        <w:rPr>
          <w:rFonts w:ascii="TH SarabunPSK" w:hAnsi="TH SarabunPSK" w:cs="TH SarabunPSK"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sz w:val="32"/>
          <w:szCs w:val="32"/>
          <w:cs/>
        </w:rPr>
        <w:t>ปฐมนิเทศและข้อตกลงในการเรียน ..................................</w:t>
      </w:r>
      <w:r w:rsidR="00030DF2" w:rsidRPr="008B7327">
        <w:rPr>
          <w:rFonts w:ascii="TH SarabunPSK" w:hAnsi="TH SarabunPSK" w:cs="TH SarabunPSK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sz w:val="32"/>
          <w:szCs w:val="32"/>
          <w:cs/>
        </w:rPr>
        <w:t>.....</w:t>
      </w:r>
      <w:r w:rsidR="007D00A7" w:rsidRPr="008B7327">
        <w:rPr>
          <w:rFonts w:ascii="TH SarabunPSK" w:hAnsi="TH SarabunPSK" w:cs="TH SarabunPSK"/>
          <w:sz w:val="32"/>
          <w:szCs w:val="32"/>
          <w:cs/>
        </w:rPr>
        <w:t>1</w:t>
      </w:r>
      <w:r w:rsidR="007D00A7" w:rsidRPr="008B7327">
        <w:rPr>
          <w:rFonts w:ascii="TH SarabunPSK" w:hAnsi="TH SarabunPSK" w:cs="TH SarabunPSK"/>
          <w:sz w:val="32"/>
          <w:szCs w:val="32"/>
        </w:rPr>
        <w:t>-4</w:t>
      </w:r>
    </w:p>
    <w:p w14:paraId="54AAEDF3" w14:textId="77777777" w:rsidR="00D910E5" w:rsidRPr="008B7327" w:rsidRDefault="00D910E5" w:rsidP="00D910E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1 ความรู้ ความเข้าใจในงานทัศนศิลป์ </w:t>
      </w:r>
    </w:p>
    <w:p w14:paraId="3C7771CC" w14:textId="6382F243" w:rsidR="00D910E5" w:rsidRPr="008B7327" w:rsidRDefault="00D910E5" w:rsidP="00D910E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2</w:t>
      </w:r>
      <w:r w:rsidRPr="008B7327">
        <w:rPr>
          <w:rFonts w:ascii="TH SarabunPSK" w:hAnsi="TH SarabunPSK" w:cs="TH SarabunPSK"/>
          <w:sz w:val="32"/>
          <w:szCs w:val="32"/>
        </w:rPr>
        <w:t>–5 ...........................................................................................</w:t>
      </w:r>
      <w:r w:rsidR="007D00A7" w:rsidRPr="008B7327">
        <w:rPr>
          <w:rFonts w:ascii="TH SarabunPSK" w:hAnsi="TH SarabunPSK" w:cs="TH SarabunPSK"/>
          <w:sz w:val="32"/>
          <w:szCs w:val="32"/>
        </w:rPr>
        <w:t>5-23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D5575E0" w14:textId="77777777" w:rsidR="00D910E5" w:rsidRPr="008B7327" w:rsidRDefault="00D910E5" w:rsidP="00D910E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หลักการสร้างงานทัศนศิลป์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297F940" w14:textId="3F04A31D" w:rsidR="00D910E5" w:rsidRPr="008B7327" w:rsidRDefault="00D910E5" w:rsidP="00D910E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8B7327">
        <w:rPr>
          <w:rFonts w:ascii="TH SarabunPSK" w:hAnsi="TH SarabunPSK" w:cs="TH SarabunPSK"/>
          <w:sz w:val="32"/>
          <w:szCs w:val="32"/>
        </w:rPr>
        <w:t>6–17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</w:t>
      </w:r>
      <w:r w:rsidR="007D00A7" w:rsidRPr="008B7327">
        <w:rPr>
          <w:rFonts w:ascii="TH SarabunPSK" w:hAnsi="TH SarabunPSK" w:cs="TH SarabunPSK"/>
          <w:sz w:val="32"/>
          <w:szCs w:val="32"/>
        </w:rPr>
        <w:t>24-74</w:t>
      </w:r>
    </w:p>
    <w:p w14:paraId="7B41F525" w14:textId="1C72E937" w:rsidR="00D910E5" w:rsidRPr="008B7327" w:rsidRDefault="00D910E5" w:rsidP="00D910E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8B7327">
        <w:rPr>
          <w:rFonts w:ascii="TH SarabunPSK" w:hAnsi="TH SarabunPSK" w:cs="TH SarabunPSK"/>
          <w:sz w:val="32"/>
          <w:szCs w:val="32"/>
        </w:rPr>
        <w:t xml:space="preserve">18 </w:t>
      </w:r>
      <w:r w:rsidRPr="008B7327">
        <w:rPr>
          <w:rFonts w:ascii="TH SarabunPSK" w:hAnsi="TH SarabunPSK" w:cs="TH SarabunPSK"/>
          <w:sz w:val="32"/>
          <w:szCs w:val="32"/>
          <w:cs/>
        </w:rPr>
        <w:t>ทดสอบกลางภาค .........................................................</w:t>
      </w:r>
      <w:r w:rsidRPr="008B7327">
        <w:rPr>
          <w:rFonts w:ascii="TH SarabunPSK" w:hAnsi="TH SarabunPSK" w:cs="TH SarabunPSK"/>
          <w:sz w:val="32"/>
          <w:szCs w:val="32"/>
        </w:rPr>
        <w:t>.....</w:t>
      </w:r>
      <w:r w:rsidR="005B6AD2" w:rsidRPr="008B7327">
        <w:rPr>
          <w:rFonts w:ascii="TH SarabunPSK" w:hAnsi="TH SarabunPSK" w:cs="TH SarabunPSK"/>
          <w:sz w:val="32"/>
          <w:szCs w:val="32"/>
        </w:rPr>
        <w:t>75-76</w:t>
      </w:r>
    </w:p>
    <w:p w14:paraId="156142E0" w14:textId="6BB01933" w:rsidR="007D00A7" w:rsidRPr="008B7327" w:rsidRDefault="007D00A7" w:rsidP="00D910E5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14:paraId="0A1B8AAE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5DA3EBAF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495746F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24A0BAB1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4526CF39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CE89D03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2DC7E18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5FDE17E3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66475002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58D546D3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90AEE4A" w14:textId="77777777" w:rsidR="00D910E5" w:rsidRPr="008B7327" w:rsidRDefault="00D910E5" w:rsidP="00D910E5">
      <w:pPr>
        <w:widowControl/>
        <w:suppressAutoHyphens w:val="0"/>
        <w:ind w:left="709"/>
        <w:contextualSpacing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27CB2156" w14:textId="02376367" w:rsidR="00D910E5" w:rsidRPr="00A26B54" w:rsidRDefault="00A26B54" w:rsidP="00D447D2">
      <w:pPr>
        <w:widowControl/>
        <w:suppressAutoHyphens w:val="0"/>
        <w:spacing w:after="160" w:line="259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br w:type="page"/>
      </w:r>
    </w:p>
    <w:p w14:paraId="4EE70DEC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lastRenderedPageBreak/>
        <w:t>1. แนวทางการใช้แผนการจัดการเรียนรู้</w:t>
      </w:r>
    </w:p>
    <w:p w14:paraId="110DFAC4" w14:textId="4A911004" w:rsidR="00D910E5" w:rsidRPr="008B7327" w:rsidRDefault="00D910E5" w:rsidP="00D910E5">
      <w:pPr>
        <w:tabs>
          <w:tab w:val="left" w:pos="-1800"/>
        </w:tabs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แผนการจัดการเรียนรู้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ทัศนศิลป์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เล่มนี้จัดทำขึ้นเพื่อเป็นแนวทางให้ครูใช้ประกอบการจัดการเรียนรู้กลุ่มสาระการเรียนรู้ศิลปะ ชั้นมัธยมศึกษาปีที่ 3 ตามหลักสูตรแกนกลางการศึกษาขั้นพื้นฐาน พุทธศักราช 2551 ซึ่งการแบ่งหน่วยการเรียนรู้สำหรับจัดทำแผนการจัดการเรียนรู้รายชั่วโมงในคู่มือครู แผนการจัดการเรียนรู้เล่มนี้แบ่งเนื้อหาเป็น 5 หน่วย สามารถใช้ควบคู่กับหนังสือเรียน รายวิชาพื้นฐาน ทัศนศิลป์ ชั้นมัธยมศึกษาปีที่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>ประกอบด้วยหน่วยการเรียนรู้ ดังนี้</w:t>
      </w:r>
    </w:p>
    <w:p w14:paraId="6059F77C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ความรู้ ความเข้าใจในงานทัศนศิลป์</w:t>
      </w:r>
    </w:p>
    <w:p w14:paraId="7678386B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  <w:cs/>
          <w:lang w:eastAsia="th-TH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หลักการสร้างงานทัศนศิลป์</w:t>
      </w:r>
    </w:p>
    <w:p w14:paraId="312D2C72" w14:textId="22BE49EA" w:rsidR="00D910E5" w:rsidRPr="008B7327" w:rsidRDefault="00D910E5" w:rsidP="00F82ECC">
      <w:pPr>
        <w:ind w:firstLine="720"/>
        <w:rPr>
          <w:rFonts w:ascii="TH SarabunPSK" w:hAnsi="TH SarabunPSK" w:cs="TH SarabunPSK"/>
          <w:sz w:val="32"/>
          <w:szCs w:val="32"/>
          <w:lang w:eastAsia="th-TH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sz w:val="32"/>
          <w:szCs w:val="32"/>
          <w:cs/>
          <w:lang w:eastAsia="th-TH"/>
        </w:rPr>
        <w:t>แนวทางการสร้างสรรค์ทัศนศิลป์</w:t>
      </w:r>
    </w:p>
    <w:p w14:paraId="2D0EEB7B" w14:textId="18D2FF3B" w:rsidR="00D910E5" w:rsidRPr="008B7327" w:rsidRDefault="00D910E5" w:rsidP="00D910E5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="00F82ECC" w:rsidRPr="008B732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แผนการจัดการเรียนรู้เล่มนี้ได้นำเสนอรายละเอียดไว้ครบถ้วนตามแนวทางการจัดทำแผนการจัดการเรียนรู้ นอกจากนี้ยังได้ออกแบบกิจกรรมการเรียนรู้ให้นักเรียนได้พัฒนาองค์ความรู้ สมรรถนะสำคัญ และคุณลักษณะอันพึงประสงค์ไว้อย่างครบถ้วนตามหลักสูตรแกนกลางการศึกษาขั้นพื้นฐาน พุทธศักราช 2551 ครูควรศึกษาคู่มือครู แผนการจัดการเรียนรู้เล่มนี้ให้ละเอียดเพื่อปรับใช้ให้สอดคล้องกับสภาพแวดล้อม สถานการณ์ และสภาพของนักเรียน</w:t>
      </w:r>
    </w:p>
    <w:p w14:paraId="306C8DE6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ในแต่ละหน่วยการเรียนรู้จะแบ่งแผนการจัดการเรียนรู้ออกเป็นรายชั่วโมง ซึ่งมีจำนวนมากน้อยไม่เท่ากัน ขึ้นอยู่กับความยาวของเนื้อหาสาระในแต่ละหน่วยการเรียนรู้ องค์ประกอบของแผนการจัดการเรียนรู้รายชั่วโมง มีดังนี้</w:t>
      </w:r>
    </w:p>
    <w:p w14:paraId="4F8C7D95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1. ชื่อแผนการจัดการเรียนรู้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ประกอบด้วยลำดับที่ของแผนการจัดการเรียนรู้ หน่วยการเรียนรู้ ชื่อเรื่องที่จะจัดการเรียนรู้ ชั้น และจำนวนเวลาที่ใช้ในการจัดการเรียนรู้</w:t>
      </w:r>
    </w:p>
    <w:p w14:paraId="5BBA8C7A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มาตรฐานการเรียนรู้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เป็นเป้าหมายสำคัญของการพัฒนาคุณภาพนักเรียน โดยระบุสิ่งที่นักเรียนพึงรู้และปฏิบัติได้ มีคุณธรรม จริยธรรม และค่านิยมที่พึงประสงค์ ที่ต้องการให้เกิดแก่นักเรียนหลังจากเรียนจบเนื้อหาที่นำเสนอในแต่ละหน่วยการเรียนรู้</w:t>
      </w:r>
    </w:p>
    <w:p w14:paraId="1EAC0BE0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3. ตัวชี้วัดชั้นปี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ใช้ตรวจสอบคุณภาพนักเรียนหลังจากเรียนจบเนื้อหาที่นำเสนอในแต่ละแผนการจัดการเรียนรู้ ซึ่งสอดคล้องกับมาตรฐานการเรียนรู้ของหลักสูตร</w:t>
      </w:r>
    </w:p>
    <w:p w14:paraId="495044E6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4. จุดประสงค์การเรียนรู้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ส่วนที่บอกจุดมุ่งหมายที่ต้องการให้เกิดแก่นักเรียนหลังจากเรียนจบเนื้อหาที่นำเสนอในแต่ละแผนการจัดการเรียนรู้ ทั้งในด้านความรู้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 ด้านคุณธรรม จริยธรรม และค่านิยม (</w:t>
      </w:r>
      <w:r w:rsidRPr="008B7327">
        <w:rPr>
          <w:rFonts w:ascii="TH SarabunPSK" w:hAnsi="TH SarabunPSK" w:cs="TH SarabunPSK"/>
          <w:sz w:val="32"/>
          <w:szCs w:val="32"/>
        </w:rPr>
        <w:t>A)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ด้านทักษะ/กระบวนการ (</w:t>
      </w:r>
      <w:r w:rsidRPr="008B7327">
        <w:rPr>
          <w:rFonts w:ascii="TH SarabunPSK" w:hAnsi="TH SarabunPSK" w:cs="TH SarabunPSK"/>
          <w:sz w:val="32"/>
          <w:szCs w:val="32"/>
        </w:rPr>
        <w:t>P)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ซึ่งสอดคล้องสัมพันธ์กับตัวชี้วัดชั้นปี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</w:p>
    <w:p w14:paraId="2770120F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5. สาระสำคัญ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เป็นความคิดรวบยอดของเนื้อหาที่นำมาจัดการเรียนรู้ในแต่ละแผนการจัดการเรียนรู้</w:t>
      </w:r>
    </w:p>
    <w:p w14:paraId="11718F83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เป็นหัวข้อย่อยที่นำมาจัดการเรียนรู้ในแต่ละแผนการจัดการเรียนรู้ ซึ่งสอดคล้องกับสาระการเรียนรู้แกนกลาง</w:t>
      </w:r>
    </w:p>
    <w:p w14:paraId="4C9B41B2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7. คุณลักษณะอันพึงประสงค์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สิ่งที่มุ่งพัฒนาให้เกิดแก่นักเรียนเพื่อให้สามารถอยู่ร่วมกับผู้อื่นในสังคมได้อย่างมีความสุขในฐานะเป็นพลเมืองไทยและพลโลก ประกอบด้วย รักชาติ ศาสน์ กษัตริย์ ซื่อสัตย์สุจริต มีวินัย ใฝ่เรียนรู้ อยู่อย่างงพอเพียง มุ่งมั่นในการทำงาน รักความเป็นไทย และมีจิตสาธารณะ</w:t>
      </w:r>
    </w:p>
    <w:p w14:paraId="7B3430D6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8. สมรรถนะสำคัญของผู้เรียน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เป็นสิ่งที่มุ่งพัฒนาให้เกิดแก่นักเรียนเพื่อให้มีความสามารถสำคัญ 5 ประการ ได้แก่ ความสามารถในการสื่อสาร ความสามารถในการคิด ความสามารถในการแก้ปัญหา ความสามารถในการใช้ทักษะชีวิต และความสามารถในการใช้เทคโนโลยี</w:t>
      </w:r>
    </w:p>
    <w:p w14:paraId="1C428685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9. ชิ้นงานหรือภาระงาน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เป็นสิ่งที่กำหนดขึ้นเพื่อให้นักเรียนปฏิบัติในแต่ละแผนการจัดการเรียนรู้ ซึ่งแสดงให้เห็นถึงพัฒนาการในการเรียนรู้ของนักเรียนและเป็นร่องรอยหรือหลักฐานที่แสดงว่านักเรียนมีความรู้และทักษะบรรลุมาตรฐานการเรียนรู้และตัวชี้วัดที่กำหนดไว้ ชิ้นงาน เช่น รายงาน เรียงความ จดหมาย โคลงกลอน ภาพวาด แผนที่ความคิด แผนผัง งานประดิษฐ์ ส่วนภาระงาน เช่น การพูด การอภิปราย การอ่าน การตอบคำถาม การร้องเพลง การเคลื่อนไหวร่างกาย </w:t>
      </w:r>
    </w:p>
    <w:p w14:paraId="3F2F4AB3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10.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เป็นการเสนอแนวทางการจัดกิจกรรมการเรียนรู้เนื้อหาในแต่ละเรื่องโดยใช้แนวคิด ทฤษฎี และวิธีการจัดการเรียนรู้ต่าง ๆ  ตามความเหมาะสม ทั้งนี้เพื่อให้ครูนำไปใช้ประโยชน์ในการวางแผนการจัดการเรียนรู้ได้อย่างมีประสิทธิภาพ ซึ่งการจัดการเรียนรู้ประกอบด้วย 5 ขั้น ได้แก่</w:t>
      </w:r>
    </w:p>
    <w:p w14:paraId="14517937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ขั้นที่ </w:t>
      </w:r>
      <w:r w:rsidRPr="008B7327">
        <w:rPr>
          <w:rFonts w:ascii="TH SarabunPSK" w:hAnsi="TH SarabunPSK" w:cs="TH SarabunPSK"/>
          <w:sz w:val="32"/>
          <w:szCs w:val="32"/>
        </w:rPr>
        <w:t>1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การนำเข้าสู่บทเรียน</w:t>
      </w:r>
    </w:p>
    <w:p w14:paraId="14A3F1B3" w14:textId="77777777" w:rsidR="00D910E5" w:rsidRPr="008B7327" w:rsidRDefault="00D910E5" w:rsidP="00D910E5">
      <w:pPr>
        <w:autoSpaceDE w:val="0"/>
        <w:autoSpaceDN w:val="0"/>
        <w:adjustRightInd w:val="0"/>
        <w:ind w:left="706" w:firstLine="70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sz w:val="32"/>
          <w:szCs w:val="32"/>
        </w:rPr>
        <w:t>2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การสอน</w:t>
      </w:r>
    </w:p>
    <w:p w14:paraId="707C14C6" w14:textId="77777777" w:rsidR="00D910E5" w:rsidRPr="008B7327" w:rsidRDefault="00D910E5" w:rsidP="00D910E5">
      <w:pPr>
        <w:autoSpaceDE w:val="0"/>
        <w:autoSpaceDN w:val="0"/>
        <w:adjustRightInd w:val="0"/>
        <w:ind w:left="706" w:firstLine="70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การสรุป</w:t>
      </w:r>
    </w:p>
    <w:p w14:paraId="6335EB56" w14:textId="77777777" w:rsidR="00D910E5" w:rsidRPr="008B7327" w:rsidRDefault="00D910E5" w:rsidP="00D910E5">
      <w:pPr>
        <w:autoSpaceDE w:val="0"/>
        <w:autoSpaceDN w:val="0"/>
        <w:adjustRightInd w:val="0"/>
        <w:ind w:left="706" w:firstLine="70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sz w:val="32"/>
          <w:szCs w:val="32"/>
        </w:rPr>
        <w:t>4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การฝึกฝนนักเรียน</w:t>
      </w:r>
    </w:p>
    <w:p w14:paraId="26922261" w14:textId="77777777" w:rsidR="00D910E5" w:rsidRPr="008B7327" w:rsidRDefault="00D910E5" w:rsidP="00D910E5">
      <w:pPr>
        <w:autoSpaceDE w:val="0"/>
        <w:autoSpaceDN w:val="0"/>
        <w:adjustRightInd w:val="0"/>
        <w:ind w:left="706" w:firstLine="70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การนำไปใช้</w:t>
      </w:r>
    </w:p>
    <w:p w14:paraId="4F3D9870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11. สื่อการเรียนรู้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เป็นรายชื่อสื่อการเรียนรู้ทุกประเภทที่ใช้ในการจัดการเรียนรู้ ซึ่งมีทั้งสื่อธรรมชาติ สื่อสิ่งพิมพ์ สื่อเทคโนโลยี และสื่อบุคคล เช่น หนังสือ เอกสารความรู้ รูปภาพ เครือข่ายอินเทอร์เน็ต 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>ทัศน์ ปราชญ์ชาวบ้าน</w:t>
      </w:r>
    </w:p>
    <w:p w14:paraId="090DD92E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12. การวัดและประเมินผลการเรียนรู้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เป็นการตรวจสอบผลการจัดการเรียนรู้ว่าหลังจากจัดการเรียนรู้ในแต่ละแผนการจัดการเรียนรู้แล้ว นักเรียนมีพัฒนาการ มีผลสัมฤทธิ์ทางการเรียนตามเป้าหมายที่คาดหวังไว้หรือไม่ และมีสิ่งที่จะต้องได้รับการพัฒนา ปรับปรุง ส่งเสริมในด้านใดบ้าง ดังนั้น ในแต่ละแผนการจัดการเรียนรู้จึงได้ออกแบบวิธีการและเครื่องมือในการวัดและประเมินผลการเรียนรู้ด้านต่าง ๆ ของนักเรียนไว้อย่างหลากหลาย เช่น การทำแบบทดสอบ การตอบคำถามสั้น ๆ การตรวจผลงานหรือกิจกรรม การประเมินพฤติกรรมเป็นรายบุคคลหรือเป็นกลุ่ม โดยเน้นการปฏิบัติให้สอดคล้องและเหมาะสมกับมาตรฐานการเรียนรู้และตัวชี้วัด</w:t>
      </w:r>
    </w:p>
    <w:p w14:paraId="7351810A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วิธีการและเครื่องมือในการวัดและประเมินผลการเรียนรู้เหล่านี้ครูสามารถนำไปใช้ประเมินนักเรียนได้  ทั้งในระหว่างการจัดการเรียนรู้และการทำกิจกรรมต่าง ๆ ตลอดจนการนำความรู้ไปใช้ในชีวิตประจำวัน</w:t>
      </w:r>
    </w:p>
    <w:p w14:paraId="18D059D7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13. บันทึกหลังการจัดการเรียนรู้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เป็นส่วนที่ให้ครูบันทึกผลการจัดการเรียนรู้ว่าประสบความสำเร็จหรือไม่ มีปัญหาหรืออุปสรรคอะไรเกิดขึ้นบ้าง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ได้แก้ไขปัญหาหรืออุปสรรคนั้นอย่างไร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สิ่งที่ไม่ได้ปฏิบัติตามแผนมีอะไรบ้าง เพราะอะไร และข้อเสนอแนะสำหรับการปรับปรุงแผนการจัดการเรียนรู้ครั้งต่อไป</w:t>
      </w:r>
    </w:p>
    <w:p w14:paraId="0C1354AA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นอกจากนี้ยังอำนวยความสะดวกให้ครู โดยจัดทำเอกสาร/ความรู้เสริมสำหรับครูซึ่งประกอบด้วย</w:t>
      </w:r>
    </w:p>
    <w:p w14:paraId="5CA3C324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แบบทดสอบก่อนเรียนและหลังเรียนประจำหน่วยการเรียนรู้ เป็นแบบทดสอบที่ใช้วัดและ</w:t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ประเมินผลนักเรียนก่อนการจัดการเรียนรู้และหลังการจัดการเรียนรู้</w:t>
      </w:r>
    </w:p>
    <w:p w14:paraId="11821D90" w14:textId="77777777" w:rsidR="00D910E5" w:rsidRPr="008B7327" w:rsidRDefault="00D910E5" w:rsidP="00D910E5">
      <w:pPr>
        <w:ind w:firstLine="70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ตัวอย่างข้อสอบการคิดวิเคราะห์ตามแนวทางการประเมินผล </w:t>
      </w:r>
      <w:r w:rsidRPr="008B7327">
        <w:rPr>
          <w:rFonts w:ascii="TH SarabunPSK" w:hAnsi="TH SarabunPSK" w:cs="TH SarabunPSK"/>
          <w:sz w:val="32"/>
          <w:szCs w:val="32"/>
        </w:rPr>
        <w:t xml:space="preserve">PISA </w:t>
      </w:r>
      <w:r w:rsidRPr="008B7327">
        <w:rPr>
          <w:rFonts w:ascii="TH SarabunPSK" w:hAnsi="TH SarabunPSK" w:cs="TH SarabunPSK"/>
          <w:sz w:val="32"/>
          <w:szCs w:val="32"/>
          <w:cs/>
        </w:rPr>
        <w:t>ประจำหน่วยการเรียนรู้ เป็นแบบทดสอบที่เน้นความสามารถในการคิดวิเคราะห์ และความเข้าใจในเนื้อหาสาระ</w:t>
      </w:r>
    </w:p>
    <w:p w14:paraId="47B4DCDA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แบบทดสอบกลางภาค ปลายภาคเป็นแบบทดสอบเพื่อใช้วัดและประเมินผลนักเรียนปลายปี</w:t>
      </w:r>
      <w:r w:rsidRPr="008B7327">
        <w:rPr>
          <w:rFonts w:ascii="TH SarabunPSK" w:hAnsi="TH SarabunPSK" w:cs="TH SarabunPSK"/>
          <w:sz w:val="32"/>
          <w:szCs w:val="32"/>
        </w:rPr>
        <w:t xml:space="preserve"> 3 </w:t>
      </w:r>
      <w:r w:rsidRPr="008B7327">
        <w:rPr>
          <w:rFonts w:ascii="TH SarabunPSK" w:hAnsi="TH SarabunPSK" w:cs="TH SarabunPSK"/>
          <w:sz w:val="32"/>
          <w:szCs w:val="32"/>
          <w:cs/>
        </w:rPr>
        <w:t>ด้าน ได้แก่</w:t>
      </w:r>
    </w:p>
    <w:p w14:paraId="0089723D" w14:textId="77777777" w:rsidR="00D910E5" w:rsidRPr="008B7327" w:rsidRDefault="00D910E5" w:rsidP="00D910E5">
      <w:pPr>
        <w:autoSpaceDE w:val="0"/>
        <w:autoSpaceDN w:val="0"/>
        <w:adjustRightInd w:val="0"/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1) </w:t>
      </w:r>
      <w:r w:rsidRPr="008B7327">
        <w:rPr>
          <w:rFonts w:ascii="TH SarabunPSK" w:hAnsi="TH SarabunPSK" w:cs="TH SarabunPSK"/>
          <w:sz w:val="32"/>
          <w:szCs w:val="32"/>
          <w:cs/>
        </w:rPr>
        <w:t>ด้านความรู้ มีแบบทดสอบทั้งที่เป็นแบบปรนัยและอัตนัย</w:t>
      </w:r>
    </w:p>
    <w:p w14:paraId="33F035E0" w14:textId="77777777" w:rsidR="00D910E5" w:rsidRPr="008B7327" w:rsidRDefault="00D910E5" w:rsidP="00D910E5">
      <w:pPr>
        <w:autoSpaceDE w:val="0"/>
        <w:autoSpaceDN w:val="0"/>
        <w:adjustRightInd w:val="0"/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sz w:val="32"/>
          <w:szCs w:val="32"/>
        </w:rPr>
        <w:t xml:space="preserve">) </w:t>
      </w:r>
      <w:r w:rsidRPr="008B7327">
        <w:rPr>
          <w:rFonts w:ascii="TH SarabunPSK" w:hAnsi="TH SarabunPSK" w:cs="TH SarabunPSK"/>
          <w:sz w:val="32"/>
          <w:szCs w:val="32"/>
          <w:cs/>
        </w:rPr>
        <w:t>ด้านคุณธรรม จริยธรรม และค่านิยม เป็นตารางการประเมิน</w:t>
      </w:r>
    </w:p>
    <w:p w14:paraId="214F9032" w14:textId="77777777" w:rsidR="00D910E5" w:rsidRPr="008B7327" w:rsidRDefault="00D910E5" w:rsidP="00D910E5">
      <w:pPr>
        <w:autoSpaceDE w:val="0"/>
        <w:autoSpaceDN w:val="0"/>
        <w:adjustRightInd w:val="0"/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) </w:t>
      </w:r>
      <w:r w:rsidRPr="008B7327">
        <w:rPr>
          <w:rFonts w:ascii="TH SarabunPSK" w:hAnsi="TH SarabunPSK" w:cs="TH SarabunPSK"/>
          <w:sz w:val="32"/>
          <w:szCs w:val="32"/>
          <w:cs/>
        </w:rPr>
        <w:t>ด้านทักษะ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กระบวนการ เป็นตารางการประเมิน</w:t>
      </w:r>
    </w:p>
    <w:p w14:paraId="045B878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 ใบกิจกรรม แบบบันทึก และแบบประเมิน</w:t>
      </w:r>
    </w:p>
    <w:p w14:paraId="466AE819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color w:val="0070C0"/>
          <w:sz w:val="32"/>
          <w:szCs w:val="32"/>
        </w:rPr>
      </w:pPr>
      <w:r w:rsidRPr="008B7327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ครูควรศึกษาแผนการจัดการเรียนรู้เพื่อเตรียมการสอนอย่างมีประสิทธิภาพ และจัดกิจกรรมให้นักเรียนได้พัฒนาครบทุกสมรรถนะสำคัญ รวมถึงคุณลักษณะอันพึงประสงค์ตามที่กำหนดไว้ในหลักสูตร นอกจากนี้ ครูยังสามารถปรับปรุงแผนการจัดการเรียนรู้ให้สอดคล้องกับสภาพความพร้อมของนักเรียนและสถานการณ์เฉพาะหน้าได้ ซึ่งจะใช้เป็นผลงานทางวิชาการเพื่อเลื่อนวิทยฐานะได้</w:t>
      </w:r>
    </w:p>
    <w:p w14:paraId="0A185BB6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830598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สัญลักษณ์ลักษณะกิจกรรมการเรียนรู้</w:t>
      </w:r>
    </w:p>
    <w:p w14:paraId="347A8611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ในแบบฝึกทักษะ รายวิชาพื้นฐาน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ทัศนศิลป์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ทุกเล่ม และใบกิจกรรมได้กำหนดสัญลักษณ์กำกับกิจกรรมการเรียนรู้ไว้ทุกกิจกรรมเพื่อช่วยให้ครูและนักเรียนทราบลักษณะของกิจกรรมนั้น ๆ เพื่อการจัดกิจกรรมให้บรรลุเป้าหมาย สัญลักษณ์ลักษณะกิจกรรมการเรียนรู้มีดังนี้</w:t>
      </w:r>
    </w:p>
    <w:p w14:paraId="5B75F897" w14:textId="77777777" w:rsidR="00D910E5" w:rsidRPr="008B7327" w:rsidRDefault="00D910E5" w:rsidP="00D910E5">
      <w:pPr>
        <w:autoSpaceDE w:val="0"/>
        <w:autoSpaceDN w:val="0"/>
        <w:adjustRightInd w:val="0"/>
        <w:ind w:left="709" w:hanging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การปฏิบัติจริง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ฝึกทักษะ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เป็นกิจกรรมให้นักเรียนได้ปฏิบัติจริงหรือฝึกปฏิบัติเพื่อเกิดทักษะ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อันจะช่วยให้การเรียนรู้เป็นไปตามเป้าหมายอย่างสมบูรณ์และติดตัวคงทน</w:t>
      </w:r>
    </w:p>
    <w:p w14:paraId="57CE9E75" w14:textId="77777777" w:rsidR="00D910E5" w:rsidRPr="008B7327" w:rsidRDefault="00D910E5" w:rsidP="00D910E5">
      <w:pPr>
        <w:autoSpaceDE w:val="0"/>
        <w:autoSpaceDN w:val="0"/>
        <w:adjustRightInd w:val="0"/>
        <w:ind w:left="709" w:hanging="709"/>
        <w:rPr>
          <w:rFonts w:ascii="TH SarabunPSK" w:hAnsi="TH SarabunPSK" w:cs="TH SarabunPSK"/>
          <w:sz w:val="32"/>
          <w:szCs w:val="32"/>
          <w:cs/>
        </w:rPr>
      </w:pPr>
    </w:p>
    <w:p w14:paraId="2CA1D409" w14:textId="77777777" w:rsidR="00D910E5" w:rsidRPr="008B7327" w:rsidRDefault="00D910E5" w:rsidP="00D910E5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ความคิดริเริ่มสร้างสรรค์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เป็นกิจกรรมให้นักเรียนใช้พัฒนาทักษะการคิดริเริ่มสร้างสรรค์</w:t>
      </w:r>
    </w:p>
    <w:p w14:paraId="57501577" w14:textId="77777777" w:rsidR="00D910E5" w:rsidRPr="008B7327" w:rsidRDefault="00D910E5" w:rsidP="00D910E5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</w:p>
    <w:p w14:paraId="365458E9" w14:textId="77777777" w:rsidR="00D910E5" w:rsidRPr="008B7327" w:rsidRDefault="00D910E5" w:rsidP="00D910E5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การศึกษาค้นคว้า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สืบค้น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เป็นกิจกรรมให้นักเรียนศึกษาค้นคว้าหรือสืบค้นเพื่อสร้างองค์ความรู้ด้วยตนเองจนเกิดเป็นนิสัย</w:t>
      </w:r>
    </w:p>
    <w:p w14:paraId="5CE3C4F3" w14:textId="77777777" w:rsidR="00D910E5" w:rsidRPr="008B7327" w:rsidRDefault="00D910E5" w:rsidP="00D910E5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</w:p>
    <w:p w14:paraId="2907841B" w14:textId="77777777" w:rsidR="00D910E5" w:rsidRPr="008B7327" w:rsidRDefault="00D910E5" w:rsidP="00D910E5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การสังเกต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ให้นักเรียนรู้จักสังเกตสิ่งที่ต้องการเรียนรู้จนสร้างองค์ความรู้ได้อย่างเป็นระบบและมีเหตุผล</w:t>
      </w:r>
    </w:p>
    <w:p w14:paraId="2063D3E1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14:paraId="30C430F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ทักษะการฟัง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ดู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เป็นกิจกรรมให้นักเรียนได้พัฒนาทักษะการฟังและการดูต่าง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ๆ</w:t>
      </w:r>
    </w:p>
    <w:p w14:paraId="719624A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14:paraId="28080C3B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การเคลื่อนไหว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เป็นกิจกรรมให้นักเรียนได้พัฒนาทักษะการเคลื่อนไหว</w:t>
      </w:r>
    </w:p>
    <w:p w14:paraId="57CA01E2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14:paraId="7BB71BC1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โครงงาน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เป็นกิจกรรมที่มุ่งพัฒนาการคิด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การวางแผน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และการแก้ปัญหา</w:t>
      </w:r>
    </w:p>
    <w:p w14:paraId="3AB0C774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14:paraId="2AE08F39" w14:textId="77777777" w:rsidR="00D910E5" w:rsidRPr="008B7327" w:rsidRDefault="00D910E5" w:rsidP="00D910E5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การประยุกต์ใช้ในชีวิต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เป็นกิจกรรมให้นักเรียนนำความรู้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ทักษะไปประยุกต์ใช้ในชีวิตประจำวันให้เกิดประโยชน์สูงสุด</w:t>
      </w:r>
    </w:p>
    <w:p w14:paraId="03E34EA2" w14:textId="77777777" w:rsidR="00D910E5" w:rsidRPr="008B7327" w:rsidRDefault="00D910E5" w:rsidP="00D910E5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</w:p>
    <w:p w14:paraId="424C56EC" w14:textId="77777777" w:rsidR="00D910E5" w:rsidRPr="008B7327" w:rsidRDefault="00D910E5" w:rsidP="00D910E5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การทำประโยชน์ให้สังคม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เป็นกิจกรรมให้นักเรียนปฏิบัติในการทำประโยชน์เพื่อสังคม เพื่อการอยู่ร่วมกันในสังคมอย่างมีความสุข</w:t>
      </w:r>
    </w:p>
    <w:p w14:paraId="05AF6CD0" w14:textId="77777777" w:rsidR="00D910E5" w:rsidRPr="008B7327" w:rsidRDefault="00D910E5" w:rsidP="00D910E5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</w:p>
    <w:p w14:paraId="35EE0935" w14:textId="77777777" w:rsidR="00D910E5" w:rsidRPr="008B7327" w:rsidRDefault="00D910E5" w:rsidP="00D910E5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กิจกรรมสำหรับกลุ่มพิเศษ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เป็นกิจกรรมสำหรับให้นักเรียนใช้พัฒนาการเรียนรู้เพิ่มเติม เพื่อการพัฒนาให้เต็มตามศักยภาพ</w:t>
      </w:r>
    </w:p>
    <w:p w14:paraId="07E3FF17" w14:textId="77777777" w:rsidR="00D910E5" w:rsidRPr="008B7327" w:rsidRDefault="00D910E5" w:rsidP="00D910E5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</w:p>
    <w:p w14:paraId="50BDB7BF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กิจกรรมสำหรับซ่อมเสริม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เป็นกิจกรรมสำหรับให้นักเรียนใช้ซ่อมเสริมเพื่อให้เกิดการเรียนรู้ตามตัวชี้วัด</w:t>
      </w:r>
    </w:p>
    <w:p w14:paraId="193F028A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14:paraId="42602188" w14:textId="7F69A164" w:rsidR="00D910E5" w:rsidRPr="008B7327" w:rsidRDefault="00D910E5" w:rsidP="008B7327">
      <w:pPr>
        <w:autoSpaceDE w:val="0"/>
        <w:autoSpaceDN w:val="0"/>
        <w:adjustRightInd w:val="0"/>
        <w:ind w:left="709" w:firstLine="1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การสำรวจ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เป็นกิจกรรมให้นักเรียนสำรวจ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รวบรวมข้อมูลเพื่อนำมาศึกษา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วิเคราะห์หาเหตุผล ฝึกความเป็นผู้รอบคอบ</w:t>
      </w:r>
    </w:p>
    <w:p w14:paraId="7CF32775" w14:textId="77777777" w:rsidR="00D910E5" w:rsidRPr="008B7327" w:rsidRDefault="00D910E5" w:rsidP="00D910E5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 xml:space="preserve">3. การออกแบบการจัดการเรียนรู้แบบ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>Backward Design (</w:t>
      </w:r>
      <w:proofErr w:type="spellStart"/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>BwD</w:t>
      </w:r>
      <w:proofErr w:type="spellEnd"/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>)</w:t>
      </w:r>
    </w:p>
    <w:p w14:paraId="173DB788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การจัดการเรียนรู้หรือการสอนเป็นงานที่ครูทุกคนต้องใช้กลวิธีต่าง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มากมายเพื่อให้นักเรียนสนใจที่จะเรียนรู้และเกิดผลตามที่ครูคาดหวัง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การจัดการเรียนรู้จัดเป็นศาสตร์ที่ต้องใช้ความรู้ความสามารถ ตลอดจนประสบการณ์อย่างมาก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ครูบางคนอาจจะละเลยเรื่องของการออกแบบการจัดการเรียนรู้หรือการออกแบบการสอน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ซึ่งเป็นงานที่ครูจะต้องทำก่อนการเขียนแผนการจัดการเรียนรู้</w:t>
      </w:r>
    </w:p>
    <w:p w14:paraId="35B691FB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การออกแบบการจัดการเรียนรู้ทำอย่างไร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ทำไมจึงต้องออกแบบการจัดการเรียนรู้</w:t>
      </w:r>
    </w:p>
    <w:p w14:paraId="380B1F2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ครูทุกคนผ่านการศึกษาและได้เรียนรู้เกี่ยวกับการออกแบบการจัดการเรียนรู้มาแล้ว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ในอดีตการออกแบบการจัดการเรียนรู้จะเริ่มต้นจากการกำหนดจุดประสงค์การเรียนรู้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การวางแผนการจัดการเรียนรู้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การดำเนินการจัดการเรียนรู้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และการวัดและประเมินผลการเรียนรู้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ปัจจุบันการเรียนรู้ได้มีการเปลี่ยนแปลงไปตามสภาพแวดล้อม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เศรษฐกิจ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และสังคม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รวมทั้งการเปลี่ยนแปลงด้านวิทยาศาสตร์และเทคโนโลยีที่เข้ามามีบทบาทต่อการเรียนรู้ของนักเรียน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ซึ่งนักเรียนสามารถเรียนรู้ได้จากสื่อและแหล่งการเรียนรู้ต่าง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ที่มีอยู่รอบตัว ดังนั้น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อกแบบการจัดการเรียนรู้จึงเป็นกระบวนการสำคัญที่ครูจำเป็นต้องดำเนินการให้เหมาะสมกับศักยภาพของนักเรียนแต่ละบุคคล</w:t>
      </w:r>
    </w:p>
    <w:p w14:paraId="1DB6F443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วิกกิน</w:t>
      </w:r>
      <w:proofErr w:type="spellStart"/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ส์</w:t>
      </w:r>
      <w:proofErr w:type="spellEnd"/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และแมกไท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นักการศึกษาชาวอเมริกันได้เสนอแนวคิดเกี่ยวกับการออกแบบการจัดการเรียนรู้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ซึ่งเขาเรียกว่า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Backward Design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การออกแบบการจัดการเรียนรู้ที่ครูจะต้องกำหนดผลลัพธ์ปลายทางที่ต้องการให้เกิดขึ้นกับนักเรียนก่อ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โดยเขาทั้งสองให้ชื่อว่า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ความเข้าใจที่คงทน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(Enduring Understandings)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เมื่อกำหนดความเข้าใจที่คงทนได้แล้ว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ครูจะต้องบอกให้ได้ว่าความเข้าใจที่คงทนของนักเรียนนี้เกิดจากอะไร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นักเรียนจะต้องมีหรือแสดงพฤติกรรมอะไรบ้าง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ครูมีหรือใช้วิธีการวัดอะไรบ้างที่จะบอกว่า นักเรียนมีหรือแสดงพฤติกรรมเหล่านั้นแล้ว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จากนั้นครูจึงนึกถึงวิธีการจัดการเรียนรู้ที่จะทำให้นักเรียนเกิดความเข้าใจที่คงทนต่อไป</w:t>
      </w:r>
    </w:p>
    <w:p w14:paraId="0EC560B2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แนวคิดของ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Backward Design</w:t>
      </w:r>
    </w:p>
    <w:p w14:paraId="451B428A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Backward Design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เป็นการออกแบบการจัดการเรียนรู้ที่ใช้ผลลัพธ์ปลายทางเป็นหลัก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ซึ่งผลลัพธ์ปลายทางนี้จะเกิดขึ้นกับนักเรียนก็ต่อเมื่อจบหน่วยการเรียนรู้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 ครูจะต้องออกแบบการจัดการเรียนรู้โดยใช้กรอบความคิดที่เป็นเหตุเป็นผล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มีความสัมพันธ์กัน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จากนั้นจึงจะลงมือเขียนแผนการจัดการเรียนรู้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ขยายรายละเอียดเพิ่มเติมให้มีคุณภาพและประสิทธิภาพต่อไป</w:t>
      </w:r>
    </w:p>
    <w:p w14:paraId="41D4729D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กรอบความคิดหลักของการออกแบบการจัดการเรียนรู้โดย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Backward Design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มีขั้นตอนหลักที่สำคัญ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</w:t>
      </w:r>
    </w:p>
    <w:p w14:paraId="0E3DB9A5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ขั้นที่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กำหนดผลลัพธ์ปลายทางที่ต้องการให้เกิดขึ้นกับนักเรียน</w:t>
      </w:r>
    </w:p>
    <w:p w14:paraId="7107A2CA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ขั้นที่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ภาระงานและการประเมินผลการเรียนรู้ซึ่งเป็นหลักฐานที่แสดงว่านักเรียนมีผลการเรียนรู้ตามที่กำหนดไว้อย่างแท้จริง</w:t>
      </w:r>
    </w:p>
    <w:p w14:paraId="4CFD13E5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ขั้นที่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วางแผนการจัดการเรียนรู้</w:t>
      </w:r>
    </w:p>
    <w:p w14:paraId="23F1236A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กำหนดผลลัพธ์ปลายทางที่ต้องการให้เกิดขึ้นกับนักเรียน</w:t>
      </w:r>
    </w:p>
    <w:p w14:paraId="74E87092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ก่อนที่จะกำหนดผลลัพธ์ปลายทางที่ต้องการให้เกิดขึ้นกับนักเรียนนั้น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ครูควรตอบคำถามสำคัญต่อไปนี้</w:t>
      </w:r>
    </w:p>
    <w:p w14:paraId="143393CB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นักเรียนควรจะมีความรู้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ความเข้าใจ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และสามารถทำสิ่งใดได้บ้าง</w:t>
      </w:r>
    </w:p>
    <w:p w14:paraId="19B984E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เนื้อหาสาระใดบ้างที่มีความสำคัญต่อการสร้างความเข้าใจของนักเรียน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และความเข้าใจที่คงทน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(Enduring Understandings)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ที่ครูต้องการจัดการเรียนรู้ให้แก่นักเรียนมีอะไรบ้าง</w:t>
      </w:r>
    </w:p>
    <w:p w14:paraId="7D2B4CB4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เมื่อจะตอบคำถามสำคัญดังกล่าวข้างต้น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ให้ครูนึกถึงเป้าหมายของการศึกษา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มาตรฐานการเรียนรู้ด้านเนื้อหาระดับชาติที่ปรากฏอยู่ในหลักสูตรแกนกลางการศึกษาขั้นพื้นฐาน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พุทธศักราช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2551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รวมทั้งมาตรฐานการเรียนรู้ระดับเขตพื้นที่การศึกษาหรือท้องถิ่น</w:t>
      </w:r>
    </w:p>
    <w:p w14:paraId="012A929A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การทบทวนความคาดหวังของหลักสูตรแกนกลางการศึกษาขั้นพื้นฐาน พุทธศักราช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2551 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เนื่องจากมาตรฐานแต่ละระดับจะมีความสัมพันธ์กับเนื้อหาสาระต่าง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ซึ่งมีความแตกต่างลดหลั่นกันไป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ด้วยเหตุนี้ขั้นที่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Backward Design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ครูจึงต้องจัดลำดับความสำคัญและเลือกผลลัพธ์ปลายทางของนักเรียน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ซึ่งเป็นผลการเรียนรู้ที่เกิดจากความเข้าใจที่คงทนต่อไป</w:t>
      </w:r>
    </w:p>
    <w:p w14:paraId="5946BF23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ความเข้าใจที่คงทนของนักเรียน</w:t>
      </w:r>
    </w:p>
    <w:p w14:paraId="0A1F8D77" w14:textId="77777777" w:rsidR="00D910E5" w:rsidRPr="008B7327" w:rsidRDefault="00D910E5" w:rsidP="00D910E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ความเข้าใจที่คงทนคืออะไร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ความเข้าใจที่คงทนเป็นความรู้ที่ลึกซึ้ง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ความคิดรวบยอด ความสัมพันธ์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และหลักการของเนื้อหาและวิชาที่นักเรียนรู้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หรือกล่าวอีกนัยหนึ่งคือ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เป็นความรู้ที่อิงเนื้อหา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ความรู้นี้เกิดจากการสะสมข้อมูลต่าง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ของนักเรียน และเป็นองค์ความรู้ที่นักเรียนสร้างขึ้นด้วยตนเอง</w:t>
      </w:r>
    </w:p>
    <w:p w14:paraId="7782D4CF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การเขียนความเข้าใจที่คงทนในการออกแบบการจัดการเรียนรู้</w:t>
      </w:r>
    </w:p>
    <w:p w14:paraId="712B0D72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ถ้าความเข้าใจที่คงทนหมายถึงสาระสำคัญของสิ่งที่จะเรียนรู้แล้ว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ครูควรจะรู้ว่าสาระสำคัญหมายถึงอะไร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คำว่า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สาระสำคัญมาจากคำว่า</w:t>
      </w:r>
      <w:r w:rsidRPr="008B7327">
        <w:rPr>
          <w:rFonts w:ascii="TH SarabunPSK" w:hAnsi="TH SarabunPSK" w:cs="TH SarabunPSK"/>
          <w:sz w:val="32"/>
          <w:szCs w:val="32"/>
        </w:rPr>
        <w:t xml:space="preserve"> Concept </w:t>
      </w:r>
      <w:r w:rsidRPr="008B7327">
        <w:rPr>
          <w:rFonts w:ascii="TH SarabunPSK" w:hAnsi="TH SarabunPSK" w:cs="TH SarabunPSK"/>
          <w:sz w:val="32"/>
          <w:szCs w:val="32"/>
          <w:cs/>
        </w:rPr>
        <w:t>ซึ่งนักการศึกษาของไทยแปลเป็นภาษาไทยว่า สาระสำคัญ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ความคิดรวบยอด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มโนทัศน์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มโนมติ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และสังกัป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ซึ่งการเขียนแผนการจัดการเรียนรู้นิยมใช้คำว่า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BAFBF2F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สาระสำคัญเป็นข้อความที่แสดงแก่นหรือเป้าหมายเกี่ยวกับเรื่องใดเรื่องหนึ่ง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เพื่อให้ได้ข้อสรุปรวมและข้อแตกต่างเกี่ยวกับเรื่องใดเรื่องหนึ่ง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โดยอาจครอบคลุมข้อเท็จจริง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กฎ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ทฤษฎี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ประเด็น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และการสรุปสาระสำคัญและข้อความที่มีลักษณะรวบยอดอย่างอื่น</w:t>
      </w:r>
    </w:p>
    <w:p w14:paraId="40462FC9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8B7327">
        <w:rPr>
          <w:rFonts w:ascii="TH SarabunPSK" w:hAnsi="TH SarabunPSK" w:cs="TH SarabunPSK"/>
          <w:i/>
          <w:iCs/>
          <w:sz w:val="32"/>
          <w:szCs w:val="32"/>
          <w:cs/>
        </w:rPr>
        <w:t>ประเภทของสาระสำคัญ</w:t>
      </w:r>
    </w:p>
    <w:p w14:paraId="5FA41752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ระดับกว้าง</w:t>
      </w:r>
      <w:r w:rsidRPr="008B7327">
        <w:rPr>
          <w:rFonts w:ascii="TH SarabunPSK" w:hAnsi="TH SarabunPSK" w:cs="TH SarabunPSK"/>
          <w:sz w:val="32"/>
          <w:szCs w:val="32"/>
        </w:rPr>
        <w:t xml:space="preserve"> (Broad Concept)</w:t>
      </w:r>
    </w:p>
    <w:p w14:paraId="351F94CF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ระดับการนำไปใช้</w:t>
      </w:r>
      <w:r w:rsidRPr="008B7327">
        <w:rPr>
          <w:rFonts w:ascii="TH SarabunPSK" w:hAnsi="TH SarabunPSK" w:cs="TH SarabunPSK"/>
          <w:sz w:val="32"/>
          <w:szCs w:val="32"/>
        </w:rPr>
        <w:t xml:space="preserve"> (Operative Concept </w:t>
      </w:r>
      <w:r w:rsidRPr="008B7327">
        <w:rPr>
          <w:rFonts w:ascii="TH SarabunPSK" w:hAnsi="TH SarabunPSK" w:cs="TH SarabunPSK"/>
          <w:sz w:val="32"/>
          <w:szCs w:val="32"/>
          <w:cs/>
        </w:rPr>
        <w:t>หรือ</w:t>
      </w:r>
      <w:r w:rsidRPr="008B7327">
        <w:rPr>
          <w:rFonts w:ascii="TH SarabunPSK" w:hAnsi="TH SarabunPSK" w:cs="TH SarabunPSK"/>
          <w:sz w:val="32"/>
          <w:szCs w:val="32"/>
        </w:rPr>
        <w:t xml:space="preserve"> Functional Concept)</w:t>
      </w:r>
    </w:p>
    <w:p w14:paraId="179C91E2" w14:textId="77777777" w:rsidR="00D910E5" w:rsidRPr="008B7327" w:rsidRDefault="00D910E5" w:rsidP="00D910E5">
      <w:pPr>
        <w:autoSpaceDE w:val="0"/>
        <w:autoSpaceDN w:val="0"/>
        <w:adjustRightInd w:val="0"/>
        <w:ind w:left="720"/>
        <w:rPr>
          <w:rFonts w:ascii="TH SarabunPSK" w:hAnsi="TH SarabunPSK" w:cs="TH SarabunPSK"/>
          <w:i/>
          <w:iCs/>
          <w:sz w:val="32"/>
          <w:szCs w:val="32"/>
        </w:rPr>
      </w:pPr>
      <w:r w:rsidRPr="008B7327">
        <w:rPr>
          <w:rFonts w:ascii="TH SarabunPSK" w:hAnsi="TH SarabunPSK" w:cs="TH SarabunPSK"/>
          <w:i/>
          <w:iCs/>
          <w:sz w:val="32"/>
          <w:szCs w:val="32"/>
          <w:cs/>
        </w:rPr>
        <w:t>ตัวอย่างสาระสำคัญระดับกว้าง</w:t>
      </w:r>
    </w:p>
    <w:p w14:paraId="6C9545EB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>เครื่องดนตรีไทยมีมากมายหลายชนิด</w:t>
      </w:r>
    </w:p>
    <w:p w14:paraId="35A838C4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>งานศิลปะในชีวิตประจำวันมีหลายประเภท</w:t>
      </w:r>
    </w:p>
    <w:p w14:paraId="11967C5D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8B7327">
        <w:rPr>
          <w:rFonts w:ascii="TH SarabunPSK" w:hAnsi="TH SarabunPSK" w:cs="TH SarabunPSK"/>
          <w:i/>
          <w:iCs/>
          <w:sz w:val="32"/>
          <w:szCs w:val="32"/>
          <w:cs/>
        </w:rPr>
        <w:t>ตัวอย่างสาระสำคัญระดับการนำไปใช้</w:t>
      </w:r>
    </w:p>
    <w:p w14:paraId="552DC85C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>เครื่องดนตรีไทยมีมากมายหลายชนิด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แต่สามารถจัดเป็นประเภทได้</w:t>
      </w:r>
      <w:r w:rsidRPr="008B7327">
        <w:rPr>
          <w:rFonts w:ascii="TH SarabunPSK" w:hAnsi="TH SarabunPSK" w:cs="TH SarabunPSK"/>
          <w:sz w:val="32"/>
          <w:szCs w:val="32"/>
        </w:rPr>
        <w:t xml:space="preserve"> 4 </w:t>
      </w:r>
      <w:r w:rsidRPr="008B7327">
        <w:rPr>
          <w:rFonts w:ascii="TH SarabunPSK" w:hAnsi="TH SarabunPSK" w:cs="TH SarabunPSK"/>
          <w:sz w:val="32"/>
          <w:szCs w:val="32"/>
          <w:cs/>
        </w:rPr>
        <w:t>ประเภท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เครื่องดีด เครื่องสี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เครื่องตี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และเครื่องเป่า</w:t>
      </w:r>
    </w:p>
    <w:p w14:paraId="586C63B0" w14:textId="050D2A7F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>งานศิลปะในชีวิตประจำวันมีหลายประเภท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เช่นเครื่องใช้สอยเครื่องประดับตกแต่งเครื่องเล่นเป็นต้น</w:t>
      </w:r>
    </w:p>
    <w:p w14:paraId="513930DA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8B7327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แนวทางการเขียนสาระสำคัญ</w:t>
      </w:r>
    </w:p>
    <w:p w14:paraId="2E94BAED" w14:textId="1AD3ED77" w:rsidR="008B7327" w:rsidRPr="008B7327" w:rsidRDefault="00D910E5" w:rsidP="008B7327">
      <w:pPr>
        <w:pStyle w:val="a5"/>
        <w:numPr>
          <w:ilvl w:val="0"/>
          <w:numId w:val="37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ให้เขียนสาระสำคัญของทุกเรื่อง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โดยแยกเป็นข้อ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</w:p>
    <w:p w14:paraId="1A13F3D7" w14:textId="6523EF00" w:rsidR="00D910E5" w:rsidRPr="008B7327" w:rsidRDefault="00D910E5" w:rsidP="008B7327">
      <w:pPr>
        <w:pStyle w:val="a5"/>
        <w:autoSpaceDE w:val="0"/>
        <w:autoSpaceDN w:val="0"/>
        <w:adjustRightInd w:val="0"/>
        <w:ind w:left="108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>จำนวนข้อของสาระสำคัญจะเท่ากับจำนวนเรื่อง</w:t>
      </w:r>
      <w:r w:rsidRPr="008B7327">
        <w:rPr>
          <w:rFonts w:ascii="TH SarabunPSK" w:hAnsi="TH SarabunPSK" w:cs="TH SarabunPSK"/>
          <w:sz w:val="32"/>
          <w:szCs w:val="32"/>
        </w:rPr>
        <w:t>)</w:t>
      </w:r>
    </w:p>
    <w:p w14:paraId="0A7E2E04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การเขียนสาระสำคัญที่ดีควรเป็นสาระสำคัญระดับการนำไปใช้</w:t>
      </w:r>
    </w:p>
    <w:p w14:paraId="25B7F7B1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สาระสำคัญต้องครอบคลุมประเด็นสำคัญครบถ้วน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เพราะหากขาดส่วนใดไปแล้วจะทำให้นักเรียนรับสาระสำคัญที่ผิดไปทันที</w:t>
      </w:r>
    </w:p>
    <w:p w14:paraId="1DA60989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การเขียนสาระสำคัญที่จะให้ครอบคลุมประเด็นสำคัญวิธีการหนึ่งคือ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การเขียนแผนผังสาระสำคัญ</w:t>
      </w:r>
    </w:p>
    <w:p w14:paraId="05C88425" w14:textId="77777777" w:rsidR="00D910E5" w:rsidRPr="008B7327" w:rsidRDefault="00D910E5" w:rsidP="00D910E5">
      <w:pPr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8B7327">
        <w:rPr>
          <w:rFonts w:ascii="TH SarabunPSK" w:hAnsi="TH SarabunPSK" w:cs="TH SarabunPSK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C74B353" wp14:editId="2F9AD202">
                <wp:simplePos x="0" y="0"/>
                <wp:positionH relativeFrom="column">
                  <wp:posOffset>371475</wp:posOffset>
                </wp:positionH>
                <wp:positionV relativeFrom="paragraph">
                  <wp:posOffset>180975</wp:posOffset>
                </wp:positionV>
                <wp:extent cx="4194175" cy="2703830"/>
                <wp:effectExtent l="19050" t="0" r="0" b="12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175" cy="2703830"/>
                          <a:chOff x="0" y="0"/>
                          <a:chExt cx="4194175" cy="2703830"/>
                        </a:xfrm>
                      </wpg:grpSpPr>
                      <wps:wsp>
                        <wps:cNvPr id="50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3725" y="0"/>
                            <a:ext cx="35115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2709F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 w:rsidRPr="00D12AB6">
                                <w:rPr>
                                  <w:rFonts w:ascii="Angsana New" w:hAnsi="Angsana New"/>
                                  <w:cs/>
                                </w:rPr>
                                <w:t>จุด</w:t>
                              </w:r>
                            </w:p>
                            <w:p w14:paraId="397750DD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352425"/>
                            <a:ext cx="4337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6101B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 w:rsidRPr="00D12AB6">
                                <w:rPr>
                                  <w:rFonts w:ascii="Angsana New" w:hAnsi="Angsana New"/>
                                  <w:cs/>
                                </w:rPr>
                                <w:t>เส้น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704850"/>
                            <a:ext cx="10699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4A77D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 w:rsidRPr="00D12AB6">
                                <w:rPr>
                                  <w:rFonts w:ascii="Angsana New" w:hAnsi="Angsana New"/>
                                  <w:cs/>
                                </w:rPr>
                                <w:t>รูปร่างและรูปทรง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047750"/>
                            <a:ext cx="923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A2B6C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</w:rPr>
                              </w:pPr>
                              <w:r w:rsidRPr="00D12AB6">
                                <w:rPr>
                                  <w:rFonts w:ascii="Angsana New" w:hAnsi="Angsana New"/>
                                  <w:cs/>
                                </w:rPr>
                                <w:t>ขนาด สัดส่วน</w:t>
                              </w:r>
                            </w:p>
                            <w:p w14:paraId="1E008CE0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400175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94186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 w:rsidRPr="00D12AB6">
                                <w:rPr>
                                  <w:rFonts w:ascii="Angsana New" w:hAnsi="Angsana New"/>
                                  <w:cs/>
                                </w:rPr>
                                <w:t>แสงเงา</w:t>
                              </w:r>
                            </w:p>
                            <w:p w14:paraId="47C37B7C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733550"/>
                            <a:ext cx="3206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51AAA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 w:rsidRPr="00D12AB6">
                                <w:rPr>
                                  <w:rFonts w:ascii="Angsana New" w:hAnsi="Angsana New"/>
                                  <w:cs/>
                                </w:rPr>
                                <w:t>สี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2714625" y="161925"/>
                            <a:ext cx="1905" cy="24339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428750" y="1390650"/>
                            <a:ext cx="5143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200275" y="1400175"/>
                            <a:ext cx="5143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133725" y="2066925"/>
                            <a:ext cx="80010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CC4B3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ที่</w:t>
                              </w:r>
                              <w:r w:rsidRPr="00D12AB6">
                                <w:rPr>
                                  <w:rFonts w:ascii="Angsana New" w:hAnsi="Angsana New"/>
                                  <w:cs/>
                                </w:rPr>
                                <w:t>ว่าง</w:t>
                              </w:r>
                            </w:p>
                            <w:p w14:paraId="7AD2D1CD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2419350"/>
                            <a:ext cx="57150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7B052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</w:rPr>
                              </w:pPr>
                              <w:r w:rsidRPr="003E393F">
                                <w:rPr>
                                  <w:rFonts w:ascii="Angsana New" w:hAnsi="Angsana New" w:hint="cs"/>
                                  <w:cs/>
                                </w:rPr>
                                <w:t>พื้น</w:t>
                              </w:r>
                              <w:r w:rsidRPr="003E393F">
                                <w:rPr>
                                  <w:rFonts w:ascii="Angsana New" w:hAnsi="Angsana New"/>
                                  <w:cs/>
                                </w:rPr>
                                <w:t>ผิว</w:t>
                              </w:r>
                            </w:p>
                            <w:p w14:paraId="7BC3DD3A" w14:textId="77777777" w:rsidR="00643267" w:rsidRPr="00D12AB6" w:rsidRDefault="00643267" w:rsidP="00D910E5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714625" y="17145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2714625" y="12192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2714625" y="2581275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2714625" y="5334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2714625" y="8763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2714625" y="15621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714625" y="19050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714625" y="22479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1209675"/>
                            <a:ext cx="800100" cy="34290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ln w="19050" cap="rnd">
                            <a:solidFill>
                              <a:sysClr val="window" lastClr="FFFF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AF70D" w14:textId="77777777" w:rsidR="00643267" w:rsidRPr="00307364" w:rsidRDefault="00643267" w:rsidP="00D910E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307364">
                                <w:rPr>
                                  <w:rFonts w:ascii="Angsana New" w:hAnsi="Angsana New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ทัศนธาตุ</w:t>
                              </w:r>
                            </w:p>
                            <w:p w14:paraId="53B486A9" w14:textId="77777777" w:rsidR="00643267" w:rsidRPr="00307364" w:rsidRDefault="00643267" w:rsidP="00D910E5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Oval 333"/>
                        <wps:cNvSpPr>
                          <a:spLocks noChangeArrowheads="1"/>
                        </wps:cNvSpPr>
                        <wps:spPr bwMode="auto">
                          <a:xfrm>
                            <a:off x="0" y="828675"/>
                            <a:ext cx="1457325" cy="1257300"/>
                          </a:xfrm>
                          <a:prstGeom prst="ellipse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 w="38100" cap="rnd">
                            <a:solidFill>
                              <a:srgbClr val="FFCC9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EF289" w14:textId="77777777" w:rsidR="00643267" w:rsidRPr="00307364" w:rsidRDefault="00643267" w:rsidP="00D910E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307364">
                                <w:rPr>
                                  <w:rFonts w:ascii="Angsana New" w:hAnsi="Angsana New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ความรู้เบื้องต้น</w:t>
                              </w:r>
                            </w:p>
                            <w:p w14:paraId="1FCB5640" w14:textId="77777777" w:rsidR="00643267" w:rsidRPr="001751A3" w:rsidRDefault="00643267" w:rsidP="00D910E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307364">
                                <w:rPr>
                                  <w:rFonts w:ascii="Angsana New" w:hAnsi="Angsana New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ทางทัศนศิลป์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4B353" id="Group 1" o:spid="_x0000_s1026" style="position:absolute;left:0;text-align:left;margin-left:29.25pt;margin-top:14.25pt;width:330.25pt;height:212.9pt;z-index:251631616" coordsize="41941,27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3" o:spid="_x0000_s1027" type="#_x0000_t202" style="position:absolute;left:31337;width:351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P5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nB/PxCMgF08AAAD//wMAUEsBAi0AFAAGAAgAAAAhANvh9svuAAAAhQEAABMAAAAAAAAAAAAAAAAA&#10;AAAAAFtDb250ZW50X1R5cGVzXS54bWxQSwECLQAUAAYACAAAACEAWvQsW78AAAAVAQAACwAAAAAA&#10;AAAAAAAAAAAfAQAAX3JlbHMvLnJlbHNQSwECLQAUAAYACAAAACEA99+z+cAAAADcAAAADwAAAAAA&#10;AAAAAAAAAAAHAgAAZHJzL2Rvd25yZXYueG1sUEsFBgAAAAADAAMAtwAAAPQCAAAAAA==&#10;" filled="f" stroked="f">
                  <v:textbox>
                    <w:txbxContent>
                      <w:p w14:paraId="1712709F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  <w:cs/>
                          </w:rPr>
                        </w:pPr>
                        <w:r w:rsidRPr="00D12AB6">
                          <w:rPr>
                            <w:rFonts w:ascii="Angsana New" w:hAnsi="Angsana New"/>
                            <w:cs/>
                          </w:rPr>
                          <w:t>จุด</w:t>
                        </w:r>
                      </w:p>
                      <w:p w14:paraId="397750DD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</w:rPr>
                        </w:pPr>
                      </w:p>
                    </w:txbxContent>
                  </v:textbox>
                </v:shape>
                <v:shape id="Text Box 314" o:spid="_x0000_s1028" type="#_x0000_t202" style="position:absolute;left:31242;top:3524;width:433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<v:textbox>
                    <w:txbxContent>
                      <w:p w14:paraId="3166101B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  <w:cs/>
                          </w:rPr>
                        </w:pPr>
                        <w:r w:rsidRPr="00D12AB6">
                          <w:rPr>
                            <w:rFonts w:ascii="Angsana New" w:hAnsi="Angsana New"/>
                            <w:cs/>
                          </w:rPr>
                          <w:t>เส้น</w:t>
                        </w:r>
                      </w:p>
                    </w:txbxContent>
                  </v:textbox>
                </v:shape>
                <v:shape id="Text Box 315" o:spid="_x0000_s1029" type="#_x0000_t202" style="position:absolute;left:31242;top:7048;width:1069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x4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pAJ5n4hGQiwcAAAD//wMAUEsBAi0AFAAGAAgAAAAhANvh9svuAAAAhQEAABMAAAAAAAAAAAAA&#10;AAAAAAAAAFtDb250ZW50X1R5cGVzXS54bWxQSwECLQAUAAYACAAAACEAWvQsW78AAAAVAQAACwAA&#10;AAAAAAAAAAAAAAAfAQAAX3JlbHMvLnJlbHNQSwECLQAUAAYACAAAACEABniMeMMAAADcAAAADwAA&#10;AAAAAAAAAAAAAAAHAgAAZHJzL2Rvd25yZXYueG1sUEsFBgAAAAADAAMAtwAAAPcCAAAAAA==&#10;" filled="f" stroked="f">
                  <v:textbox>
                    <w:txbxContent>
                      <w:p w14:paraId="3384A77D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  <w:cs/>
                          </w:rPr>
                        </w:pPr>
                        <w:r w:rsidRPr="00D12AB6">
                          <w:rPr>
                            <w:rFonts w:ascii="Angsana New" w:hAnsi="Angsana New"/>
                            <w:cs/>
                          </w:rPr>
                          <w:t>รูปร่างและรูปทรง</w:t>
                        </w:r>
                      </w:p>
                    </w:txbxContent>
                  </v:textbox>
                </v:shape>
                <v:shape id="Text Box 316" o:spid="_x0000_s1030" type="#_x0000_t202" style="position:absolute;left:31242;top:10477;width:923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14:paraId="031A2B6C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</w:rPr>
                        </w:pPr>
                        <w:r w:rsidRPr="00D12AB6">
                          <w:rPr>
                            <w:rFonts w:ascii="Angsana New" w:hAnsi="Angsana New"/>
                            <w:cs/>
                          </w:rPr>
                          <w:t>ขนาด สัดส่วน</w:t>
                        </w:r>
                      </w:p>
                      <w:p w14:paraId="1E008CE0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  <w:cs/>
                          </w:rPr>
                        </w:pPr>
                      </w:p>
                    </w:txbxContent>
                  </v:textbox>
                </v:shape>
                <v:shape id="Text Box 317" o:spid="_x0000_s1031" type="#_x0000_t202" style="position:absolute;left:31242;top:14001;width:5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<v:textbox>
                    <w:txbxContent>
                      <w:p w14:paraId="16294186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  <w:cs/>
                          </w:rPr>
                        </w:pPr>
                        <w:r w:rsidRPr="00D12AB6">
                          <w:rPr>
                            <w:rFonts w:ascii="Angsana New" w:hAnsi="Angsana New"/>
                            <w:cs/>
                          </w:rPr>
                          <w:t>แสงเงา</w:t>
                        </w:r>
                      </w:p>
                      <w:p w14:paraId="47C37B7C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  <w:cs/>
                          </w:rPr>
                        </w:pPr>
                      </w:p>
                    </w:txbxContent>
                  </v:textbox>
                </v:shape>
                <v:shape id="Text Box 318" o:spid="_x0000_s1032" type="#_x0000_t202" style="position:absolute;left:31242;top:17335;width:320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nj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" filled="f" stroked="f">
                  <v:textbox>
                    <w:txbxContent>
                      <w:p w14:paraId="31651AAA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  <w:cs/>
                          </w:rPr>
                        </w:pPr>
                        <w:r w:rsidRPr="00D12AB6">
                          <w:rPr>
                            <w:rFonts w:ascii="Angsana New" w:hAnsi="Angsana New"/>
                            <w:cs/>
                          </w:rPr>
                          <w:t>สี</w:t>
                        </w:r>
                      </w:p>
                    </w:txbxContent>
                  </v:textbox>
                </v:shape>
                <v:line id="Line 319" o:spid="_x0000_s1033" style="position:absolute;visibility:visible;mso-wrap-style:square" from="27146,1619" to="27165,25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" strokecolor="#930" strokeweight="1.5pt"/>
                <v:line id="Line 320" o:spid="_x0000_s1034" style="position:absolute;visibility:visible;mso-wrap-style:square" from="14287,13906" to="19431,1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" strokecolor="#930" strokeweight="2.25pt"/>
                <v:line id="Line 321" o:spid="_x0000_s1035" style="position:absolute;visibility:visible;mso-wrap-style:square" from="22002,14001" to="27146,14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" strokecolor="#930" strokeweight="2.25pt"/>
                <v:shape id="Text Box 322" o:spid="_x0000_s1036" type="#_x0000_t202" style="position:absolute;left:31337;top:20669;width:800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14:paraId="0EBCC4B3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ที่</w:t>
                        </w:r>
                        <w:r w:rsidRPr="00D12AB6">
                          <w:rPr>
                            <w:rFonts w:ascii="Angsana New" w:hAnsi="Angsana New"/>
                            <w:cs/>
                          </w:rPr>
                          <w:t>ว่าง</w:t>
                        </w:r>
                      </w:p>
                      <w:p w14:paraId="7AD2D1CD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  <w:cs/>
                          </w:rPr>
                        </w:pPr>
                      </w:p>
                    </w:txbxContent>
                  </v:textbox>
                </v:shape>
                <v:shape id="Text Box 323" o:spid="_x0000_s1037" type="#_x0000_t202" style="position:absolute;left:31242;top:24193;width:571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14:paraId="04C7B052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</w:rPr>
                        </w:pPr>
                        <w:r w:rsidRPr="003E393F">
                          <w:rPr>
                            <w:rFonts w:ascii="Angsana New" w:hAnsi="Angsana New" w:hint="cs"/>
                            <w:cs/>
                          </w:rPr>
                          <w:t>พื้น</w:t>
                        </w:r>
                        <w:r w:rsidRPr="003E393F">
                          <w:rPr>
                            <w:rFonts w:ascii="Angsana New" w:hAnsi="Angsana New"/>
                            <w:cs/>
                          </w:rPr>
                          <w:t>ผิว</w:t>
                        </w:r>
                      </w:p>
                      <w:p w14:paraId="7BC3DD3A" w14:textId="77777777" w:rsidR="00643267" w:rsidRPr="00D12AB6" w:rsidRDefault="00643267" w:rsidP="00D910E5">
                        <w:pPr>
                          <w:rPr>
                            <w:rFonts w:ascii="Angsana New" w:hAnsi="Angsana New"/>
                            <w:cs/>
                          </w:rPr>
                        </w:pPr>
                      </w:p>
                    </w:txbxContent>
                  </v:textbox>
                </v:shape>
                <v:line id="Line 324" o:spid="_x0000_s1038" style="position:absolute;visibility:visible;mso-wrap-style:square" from="27146,1714" to="31718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" strokecolor="#930" strokeweight="1.5pt">
                  <v:stroke endarrow="open"/>
                </v:line>
                <v:line id="Line 325" o:spid="_x0000_s1039" style="position:absolute;visibility:visible;mso-wrap-style:square" from="27146,12192" to="31718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" strokecolor="#930" strokeweight="1.5pt">
                  <v:stroke endarrow="open"/>
                </v:line>
                <v:line id="Line 326" o:spid="_x0000_s1040" style="position:absolute;visibility:visible;mso-wrap-style:square" from="27146,25812" to="31718,2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" strokecolor="#930" strokeweight="1.5pt">
                  <v:stroke endarrow="open"/>
                </v:line>
                <v:line id="Line 327" o:spid="_x0000_s1041" style="position:absolute;visibility:visible;mso-wrap-style:square" from="27146,5334" to="3171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" strokecolor="#930" strokeweight="1.5pt">
                  <v:stroke endarrow="open"/>
                </v:line>
                <v:line id="Line 328" o:spid="_x0000_s1042" style="position:absolute;visibility:visible;mso-wrap-style:square" from="27146,8763" to="31718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" strokecolor="#930" strokeweight="1.5pt">
                  <v:stroke endarrow="open"/>
                </v:line>
                <v:line id="Line 329" o:spid="_x0000_s1043" style="position:absolute;visibility:visible;mso-wrap-style:square" from="27146,15621" to="31718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" strokecolor="#930" strokeweight="1.5pt">
                  <v:stroke endarrow="open"/>
                </v:line>
                <v:line id="Line 330" o:spid="_x0000_s1044" style="position:absolute;visibility:visible;mso-wrap-style:square" from="27146,19050" to="31718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" strokecolor="#930" strokeweight="1.5pt">
                  <v:stroke endarrow="open"/>
                </v:line>
                <v:line id="Line 331" o:spid="_x0000_s1045" style="position:absolute;visibility:visible;mso-wrap-style:square" from="27146,22479" to="31718,2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" strokecolor="#930" strokeweight="1.5pt">
                  <v:stroke endarrow="open"/>
                </v:line>
                <v:shape id="Text Box 332" o:spid="_x0000_s1046" type="#_x0000_t202" style="position:absolute;left:16859;top:12096;width:800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" fillcolor="#bdd7ee" strokecolor="window" strokeweight="1.5pt">
                  <v:stroke dashstyle="1 1" endcap="round"/>
                  <v:textbox>
                    <w:txbxContent>
                      <w:p w14:paraId="240AF70D" w14:textId="77777777" w:rsidR="00643267" w:rsidRPr="00307364" w:rsidRDefault="00643267" w:rsidP="00D910E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307364">
                          <w:rPr>
                            <w:rFonts w:ascii="Angsana New" w:hAnsi="Angsana New"/>
                            <w:b/>
                            <w:bCs/>
                            <w:sz w:val="30"/>
                            <w:szCs w:val="30"/>
                            <w:cs/>
                          </w:rPr>
                          <w:t>ทัศนธาตุ</w:t>
                        </w:r>
                      </w:p>
                      <w:p w14:paraId="53B486A9" w14:textId="77777777" w:rsidR="00643267" w:rsidRPr="00307364" w:rsidRDefault="00643267" w:rsidP="00D910E5">
                        <w:pPr>
                          <w:rPr>
                            <w:rFonts w:ascii="Angsana New" w:hAnsi="Angsana New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oval id="Oval 333" o:spid="_x0000_s1047" style="position:absolute;top:8286;width:14573;height:1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" fillcolor="#a9d18e" strokecolor="#fc9" strokeweight="3pt">
                  <v:stroke dashstyle="1 1" endcap="round"/>
                  <v:textbox>
                    <w:txbxContent>
                      <w:p w14:paraId="4F9EF289" w14:textId="77777777" w:rsidR="00643267" w:rsidRPr="00307364" w:rsidRDefault="00643267" w:rsidP="00D910E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307364">
                          <w:rPr>
                            <w:rFonts w:ascii="Angsana New" w:hAnsi="Angsana New"/>
                            <w:b/>
                            <w:bCs/>
                            <w:sz w:val="30"/>
                            <w:szCs w:val="30"/>
                            <w:cs/>
                          </w:rPr>
                          <w:t>ความรู้เบื้องต้น</w:t>
                        </w:r>
                      </w:p>
                      <w:p w14:paraId="1FCB5640" w14:textId="77777777" w:rsidR="00643267" w:rsidRPr="001751A3" w:rsidRDefault="00643267" w:rsidP="00D910E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307364">
                          <w:rPr>
                            <w:rFonts w:ascii="Angsana New" w:hAnsi="Angsana New"/>
                            <w:b/>
                            <w:bCs/>
                            <w:sz w:val="30"/>
                            <w:szCs w:val="30"/>
                            <w:cs/>
                          </w:rPr>
                          <w:t>ทางทัศนศิลป์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8B7327">
        <w:rPr>
          <w:rFonts w:ascii="TH SarabunPSK" w:hAnsi="TH SarabunPSK" w:cs="TH SarabunPSK"/>
          <w:i/>
          <w:iCs/>
          <w:sz w:val="32"/>
          <w:szCs w:val="32"/>
          <w:cs/>
        </w:rPr>
        <w:t>ตัวอย่างการเขียนแผนผังสาระสำคัญ</w:t>
      </w:r>
    </w:p>
    <w:p w14:paraId="78823BD5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73E43A7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AB63F72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CACFA30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306F45B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CD916B4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F48FAD1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DCAEE7B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D2BB443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0AF1E11" w14:textId="77777777" w:rsidR="00D910E5" w:rsidRPr="008B7327" w:rsidRDefault="00D910E5" w:rsidP="00D910E5">
      <w:pPr>
        <w:ind w:firstLine="72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14:paraId="39216711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สาระสำคัญของความรู้เบื้องต้นทาง</w:t>
      </w:r>
      <w:r w:rsidRPr="008B7327">
        <w:rPr>
          <w:rFonts w:ascii="TH SarabunPSK" w:hAnsi="TH SarabunPSK" w:cs="TH SarabunPSK"/>
          <w:i/>
          <w:iCs/>
          <w:sz w:val="32"/>
          <w:szCs w:val="32"/>
          <w:cs/>
        </w:rPr>
        <w:t>ทัศนศิลป์</w:t>
      </w:r>
      <w:r w:rsidRPr="008B7327">
        <w:rPr>
          <w:rFonts w:ascii="TH SarabunPSK" w:hAnsi="TH SarabunPSK" w:cs="TH SarabunPSK"/>
          <w:sz w:val="32"/>
          <w:szCs w:val="32"/>
        </w:rPr>
        <w:t xml:space="preserve"> : </w:t>
      </w:r>
      <w:r w:rsidRPr="008B7327">
        <w:rPr>
          <w:rFonts w:ascii="TH SarabunPSK" w:hAnsi="TH SarabunPSK" w:cs="TH SarabunPSK"/>
          <w:sz w:val="32"/>
          <w:szCs w:val="32"/>
          <w:cs/>
        </w:rPr>
        <w:t>ทัศนธาตุเป็นส่วนประกอบสำคัญของงานศิลปะที่มีคุณค่าทางความงาม และสื่อความหมายตามจินตนาการความคิดของ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ผู้สร้างสรรค์ได้ ซึ่งทัศนธาตุประกอบไป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ด้วย จุด เส้น รูปร่างและรูปทรง ขนาด สัดส่วน แสงเงา สี บริเวณว่าง และพื้นผิว</w:t>
      </w:r>
    </w:p>
    <w:p w14:paraId="517BB870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5. การเขียนสาระสำคัญเกี่ยวกับเรื่องใดควรเขียนลักษณะเด่นที่มองเห็นได้หรือนึกได้ออกมาเป็นข้อ ๆ แล้วจำแนกลักษณะเหล่านั้นเป็นลักษณะจำเพาะและลักษณะประกอบ</w:t>
      </w:r>
    </w:p>
    <w:p w14:paraId="125F828C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6. การเขียนข้อความที่เป็นสาระสำคัญ ควรใช้ภาษาที่มีการขัดเกลาอย่างดี เลี่ยงคำที่มีความหมายกำกวมหรือฟุ่มเฟือย</w:t>
      </w:r>
    </w:p>
    <w:p w14:paraId="751FF0E0" w14:textId="77777777" w:rsidR="00D910E5" w:rsidRPr="008B7327" w:rsidRDefault="00D910E5" w:rsidP="00D910E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ตัวอย่างการเขียนสาระสำคัญ เรื่อง จุด</w:t>
      </w:r>
    </w:p>
    <w:tbl>
      <w:tblPr>
        <w:tblStyle w:val="ae"/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538"/>
        <w:gridCol w:w="2180"/>
        <w:gridCol w:w="2181"/>
      </w:tblGrid>
      <w:tr w:rsidR="00D910E5" w:rsidRPr="008B7327" w14:paraId="4F3B7F20" w14:textId="77777777" w:rsidTr="00201907">
        <w:trPr>
          <w:trHeight w:val="453"/>
        </w:trPr>
        <w:tc>
          <w:tcPr>
            <w:tcW w:w="4616" w:type="dxa"/>
            <w:shd w:val="clear" w:color="auto" w:fill="A8D08D" w:themeFill="accent6" w:themeFillTint="99"/>
          </w:tcPr>
          <w:p w14:paraId="6568AE2B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</w:t>
            </w:r>
          </w:p>
        </w:tc>
        <w:tc>
          <w:tcPr>
            <w:tcW w:w="2208" w:type="dxa"/>
            <w:shd w:val="clear" w:color="auto" w:fill="A8D08D" w:themeFill="accent6" w:themeFillTint="99"/>
          </w:tcPr>
          <w:p w14:paraId="7BEE9DEE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ลักษณะจำเพาะ</w:t>
            </w:r>
          </w:p>
        </w:tc>
        <w:tc>
          <w:tcPr>
            <w:tcW w:w="2208" w:type="dxa"/>
            <w:shd w:val="clear" w:color="auto" w:fill="A8D08D" w:themeFill="accent6" w:themeFillTint="99"/>
          </w:tcPr>
          <w:p w14:paraId="0C2DAC66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ลักษณะประกอบ</w:t>
            </w:r>
          </w:p>
        </w:tc>
      </w:tr>
      <w:tr w:rsidR="00D910E5" w:rsidRPr="008B7327" w14:paraId="19AA7634" w14:textId="77777777" w:rsidTr="00201907">
        <w:trPr>
          <w:trHeight w:val="422"/>
        </w:trPr>
        <w:tc>
          <w:tcPr>
            <w:tcW w:w="4616" w:type="dxa"/>
          </w:tcPr>
          <w:p w14:paraId="3888BFB3" w14:textId="77777777" w:rsidR="00D910E5" w:rsidRPr="008B7327" w:rsidRDefault="00D910E5" w:rsidP="00D910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รอยแต้มที่มีลักษณะกลม ๆ ปรากฏที่พื้นผิว</w:t>
            </w:r>
          </w:p>
        </w:tc>
        <w:tc>
          <w:tcPr>
            <w:tcW w:w="2208" w:type="dxa"/>
            <w:vAlign w:val="center"/>
          </w:tcPr>
          <w:p w14:paraId="712EFE08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2208" w:type="dxa"/>
            <w:vAlign w:val="center"/>
          </w:tcPr>
          <w:p w14:paraId="32D4681A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Symbol" w:char="F02D"/>
            </w:r>
          </w:p>
        </w:tc>
      </w:tr>
      <w:tr w:rsidR="00D910E5" w:rsidRPr="008B7327" w14:paraId="2F5B502A" w14:textId="77777777" w:rsidTr="00201907">
        <w:trPr>
          <w:trHeight w:val="407"/>
        </w:trPr>
        <w:tc>
          <w:tcPr>
            <w:tcW w:w="4616" w:type="dxa"/>
          </w:tcPr>
          <w:p w14:paraId="3B856AAE" w14:textId="77777777" w:rsidR="00D910E5" w:rsidRPr="008B7327" w:rsidRDefault="00D910E5" w:rsidP="00D910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ไม่มีขนาด ความกว้าง ความยาว ความหนา</w:t>
            </w:r>
          </w:p>
        </w:tc>
        <w:tc>
          <w:tcPr>
            <w:tcW w:w="2208" w:type="dxa"/>
            <w:vAlign w:val="center"/>
          </w:tcPr>
          <w:p w14:paraId="085A5B1F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2208" w:type="dxa"/>
            <w:vAlign w:val="center"/>
          </w:tcPr>
          <w:p w14:paraId="0D6679CC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Symbol" w:char="F02D"/>
            </w:r>
          </w:p>
        </w:tc>
      </w:tr>
      <w:tr w:rsidR="00D910E5" w:rsidRPr="008B7327" w14:paraId="2113C76F" w14:textId="77777777" w:rsidTr="00201907">
        <w:trPr>
          <w:trHeight w:val="407"/>
        </w:trPr>
        <w:tc>
          <w:tcPr>
            <w:tcW w:w="4616" w:type="dxa"/>
          </w:tcPr>
          <w:p w14:paraId="5D1F38EB" w14:textId="77777777" w:rsidR="00D910E5" w:rsidRPr="008B7327" w:rsidRDefault="00D910E5" w:rsidP="00D910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เป็นธาตุเริ่มแรกที่ทำให้เกิดเป็นธาตุอื่น ๆ</w:t>
            </w:r>
          </w:p>
        </w:tc>
        <w:tc>
          <w:tcPr>
            <w:tcW w:w="2208" w:type="dxa"/>
            <w:vAlign w:val="center"/>
          </w:tcPr>
          <w:p w14:paraId="11D76B29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 2" w:char="F050"/>
            </w:r>
          </w:p>
        </w:tc>
        <w:tc>
          <w:tcPr>
            <w:tcW w:w="2208" w:type="dxa"/>
            <w:vAlign w:val="center"/>
          </w:tcPr>
          <w:p w14:paraId="1036CAEE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Symbol" w:char="F02D"/>
            </w:r>
          </w:p>
        </w:tc>
      </w:tr>
      <w:tr w:rsidR="00D910E5" w:rsidRPr="008B7327" w14:paraId="2081B28A" w14:textId="77777777" w:rsidTr="00201907">
        <w:trPr>
          <w:trHeight w:val="830"/>
        </w:trPr>
        <w:tc>
          <w:tcPr>
            <w:tcW w:w="4616" w:type="dxa"/>
          </w:tcPr>
          <w:p w14:paraId="0ED69EEE" w14:textId="77777777" w:rsidR="00D910E5" w:rsidRPr="008B7327" w:rsidRDefault="00D910E5" w:rsidP="00D910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จุดมี 2 ลักษณะ คือ จุดที่เกิดจากธรรมชาติและจุดที่เกิดจากฝีมือมนุษย์</w:t>
            </w:r>
          </w:p>
        </w:tc>
        <w:tc>
          <w:tcPr>
            <w:tcW w:w="2208" w:type="dxa"/>
            <w:vAlign w:val="center"/>
          </w:tcPr>
          <w:p w14:paraId="5A9BCD60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Symbol" w:char="F02D"/>
            </w:r>
          </w:p>
        </w:tc>
        <w:tc>
          <w:tcPr>
            <w:tcW w:w="2208" w:type="dxa"/>
            <w:vAlign w:val="center"/>
          </w:tcPr>
          <w:p w14:paraId="2622CF91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 2" w:char="F050"/>
            </w:r>
          </w:p>
        </w:tc>
      </w:tr>
    </w:tbl>
    <w:p w14:paraId="2AAB08D6" w14:textId="77777777" w:rsidR="00D910E5" w:rsidRPr="008B7327" w:rsidRDefault="00D910E5" w:rsidP="00D910E5">
      <w:pPr>
        <w:ind w:firstLine="70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i/>
          <w:iCs/>
          <w:sz w:val="32"/>
          <w:szCs w:val="32"/>
          <w:cs/>
        </w:rPr>
        <w:t>สาระสำคัญของจุด</w:t>
      </w:r>
      <w:r w:rsidRPr="008B7327">
        <w:rPr>
          <w:rFonts w:ascii="TH SarabunPSK" w:hAnsi="TH SarabunPSK" w:cs="TH SarabunPSK"/>
          <w:sz w:val="32"/>
          <w:szCs w:val="32"/>
        </w:rPr>
        <w:t xml:space="preserve"> : </w:t>
      </w:r>
      <w:r w:rsidRPr="008B7327">
        <w:rPr>
          <w:rFonts w:ascii="TH SarabunPSK" w:hAnsi="TH SarabunPSK" w:cs="TH SarabunPSK"/>
          <w:sz w:val="32"/>
          <w:szCs w:val="32"/>
          <w:cs/>
        </w:rPr>
        <w:t>จุดหมายถึงรอยแต้มที่มีลักษณะกลม ๆ ปรากฏที่ผิวพื้น ไม่มีขนาด ความกว้าง ความยาว ความหนา แบ่งแยกไม่ได้ เป็นสิ่งที่เล็กที่สุด สามารถเคลื่อนไหวไปในที่ว่างได้ จุดเป็นธาตุเริ่มแรกที่ทำให้เกิดธาตุอื่น ๆ ขึ้น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จุดมี 2 ลักษณะ คือ จุดที่เกิดจากธรรมชาติและจุดที่เกิดจากฝีมือมนุษย์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</w:p>
    <w:p w14:paraId="33E56C68" w14:textId="5D484F06" w:rsidR="00D910E5" w:rsidRPr="008B7327" w:rsidRDefault="008B7327" w:rsidP="008B732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910E5"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="00D910E5" w:rsidRPr="008B7327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="00D910E5" w:rsidRPr="008B7327">
        <w:rPr>
          <w:rFonts w:ascii="TH SarabunPSK" w:hAnsi="TH SarabunPSK" w:cs="TH SarabunPSK"/>
          <w:b/>
          <w:bCs/>
          <w:sz w:val="32"/>
          <w:szCs w:val="32"/>
          <w:cs/>
        </w:rPr>
        <w:t>กำหนดภาระงานและการประเมินผลการเรียนรู้ซึ่งเป็นหลักฐานที่แสดงว่า</w:t>
      </w:r>
      <w:r w:rsidR="00D910E5"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910E5"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นักเรียนมีผลการเรียนรู้ตามที่กำหนดไว้อย่างแท้จริง</w:t>
      </w:r>
    </w:p>
    <w:p w14:paraId="037C98E4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เมื่อครูกำหนดผลลัพธ์ปลายทางที่ต้องการให้เกิดขึ้นกับนักเรียนแล้ว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ก่อนที่จะดำเนินการขั้นต่อไปขอให้ครูตอบคำถามสำคัญต่อไปนี้</w:t>
      </w:r>
    </w:p>
    <w:p w14:paraId="5E0224C3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นักเรียนมีพฤติกรรมหรือแสดงออกในลักษณะใดจึงทำให้ครูทราบว่า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นักเรียนบรรลุผลลัพธ์ปลายทางตามที่กำหนดไว้แล้ว</w:t>
      </w:r>
    </w:p>
    <w:p w14:paraId="1349470D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ครูมีหลักฐานหรือใช้วิธีการใดที่สามารถระบุได้ว่า นักเรียนมีพฤติกรรมหรือแสดงออกตามผลลัพธ์ปลายทางที่กำหนดไว้</w:t>
      </w:r>
    </w:p>
    <w:p w14:paraId="7D377B03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การออกแบบการจัดการเรียนรู้ตามหลักการของ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Backward Design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้นให้ครูรวบรวมหลักฐานการวัดและประเมินผลการเรียนรู้ที่จำเป็นและมีหลักฐานเพียงพอที่จะกล่าวได้ว่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การจัดการเรียนรู้ทำให้นักเรียนเกิดผลสัมฤทธิ์แล้ว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ไม่ใช่แค่ให้จบตามหลักสูตรหรือตามชุดของกิจกรรมการเรียนรู้ที่ครูกำหนดไว้เท่านั้น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วิธีการของ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Backward Design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ต้องการกระตุ้นให้ครูคิดล่วงหน้าว่า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ครูควรจะกำหนดและรวบรวมหลักฐานเชิงประจักษ์อะไรบ้างก่อนที่จะออกแบบหน่วยการเรียนรู้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ฉพาะอย่างยิ่งหลักฐานดังกล่าวควรจะเป็นหลักฐานที่สามารถใช้เป็นข้อมูลย้อนกลับที่มีประโยชน์สำหรับนักเรียนและครูได้เป็นอย่างดี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 ครูควรใช้วิธีการวัดและประเมินแบบต่อเนื่องอย่างไม่เป็นทางการและเป็นทางการตลอดระยะเวลาที่ครูจัดกิจกรรมการเรียนรู้ให้แก่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สอดคล้องกับแนวคิดที่ต้องการให้ครูทำการวัดและประเมินผลการเรียนรู้ระหว่างการจัดกิจกรรมการเรียนรู้ที่เรียกว่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สอนไปวัดผลไป</w:t>
      </w:r>
    </w:p>
    <w:p w14:paraId="54771242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จึงกล่าวได้ว่า ขั้นนี้ครูควรนึกถึงพฤติกรรมหรือการแสดงออกของนักเรียน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โดยพิจารณาจากผลงานหรือชิ้นงานที่เป็นหลักฐานเชิงประจักษ์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ซึ่งแสดงให้เห็นว่านักเรียนเกิดผลลัพธ์ปลายทางตามเกณฑ์ที่กำหนดไว้แล้ว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และเกณฑ์ที่ใช้ประเมินควรเป็นเกณฑ์คุณภาพในรูปของมิติคุณภาพ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(Rubrics)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อย่างไรก็ตาม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ครูอาจจะมีหลักฐานหรือใช้วิธีการอื่น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การทดสอบก่อนเรียนและหลังเรียน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การสัมภาษณ์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การศึกษาค้นคว้า การฝึกปฏิบัติขณะเรียนรู้ประกอบด้วยก็ได้</w:t>
      </w:r>
    </w:p>
    <w:p w14:paraId="770444AA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กำหนดภาระงานและการประเมินผลการเรียนรู้ซึ่งเป็นหลักฐานที่แสดงว่านักเรียนมีผลการเรียนรู้ตามผลลัพธ์ปลายทางที่กำหนดไว้แล้ว</w:t>
      </w:r>
    </w:p>
    <w:p w14:paraId="79CB340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หลังจากที่ครูได้กำหนดผลลัพธ์ปลายทางที่ต้องการให้เกิดขึ้นกับนักเรียนแล้ว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ครูควรกำหนดภาระงานและวิธีการประเมินผลการเรียนรู้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ซึ่งเป็นหลักฐานที่แสดงว่านักเรียนมีผลการเรียนรู้ตามผลลัพธ์ปลายทางที่กำหนดไว้แล้ว</w:t>
      </w:r>
    </w:p>
    <w:p w14:paraId="0397DD91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ภาระงาน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งานหรือกิจกรรมที่กำหนดให้นักเรียนปฏิบัติ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เพื่อให้บรรลุตามจุดประสงค์การเรียนรู้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ตัวชี้วัดชั้นปี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มาตรฐานการเรียนรู้ที่กำหนดไว้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ลักษณะสำคัญของงานจะต้องเป็นงานที่สอดคล้องกับชีวิตจริงในชีวิตประจำวัน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เป็นเหตุการณ์จริงมากกว่ากิจกรรมที่จำลองขึ้นเพื่อใช้ในการทดสอบ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ซึ่งเรียกว่างานที่ปฏิบัติเป็นงานที่มีความหมายต่อนักเรียน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(Meaningful Task)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 งานและกิจกรรมจะต้องมีขอบเขตที่ชัดเจน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สอดคล้องกับจุดประสงค์การเรียนรู้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ตัวชี้วัดชั้นปี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มาตรฐานการเรียนรู้ที่ต้องการให้เกิดขึ้นกับนักเรียน</w:t>
      </w:r>
    </w:p>
    <w:p w14:paraId="741BC23D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 เมื่อได้ภาระงานครบถ้วนตามที่ต้องการแล้ว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จะต้องนึกถึงวิธีการและเครื่องมือที่จะใช้วัดและประเมินผลการเรียนรู้ของนักเรียนซึ่งมีอยู่มากมายหลายประเภท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ครูจะต้องเลือกให้เหมาะสมกับภาระงานที่นักเรียนปฏิบัติ</w:t>
      </w:r>
    </w:p>
    <w:p w14:paraId="67F791B3" w14:textId="77777777" w:rsidR="00D910E5" w:rsidRPr="008B7327" w:rsidRDefault="00D910E5" w:rsidP="00D910E5">
      <w:pPr>
        <w:rPr>
          <w:rFonts w:ascii="TH SarabunPSK" w:hAnsi="TH SarabunPSK" w:cs="TH SarabunPSK"/>
          <w:sz w:val="32"/>
          <w:szCs w:val="32"/>
        </w:rPr>
        <w:sectPr w:rsidR="00D910E5" w:rsidRPr="008B7327" w:rsidSect="00A26B54">
          <w:head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7" w:h="16839" w:code="9"/>
          <w:pgMar w:top="1440" w:right="1440" w:bottom="1440" w:left="1440" w:header="720" w:footer="720" w:gutter="0"/>
          <w:pgNumType w:start="1"/>
          <w:cols w:space="708"/>
          <w:docGrid w:linePitch="326"/>
        </w:sectPr>
      </w:pPr>
    </w:p>
    <w:p w14:paraId="1F9D5D77" w14:textId="77777777" w:rsidR="00D910E5" w:rsidRPr="008B7327" w:rsidRDefault="00D910E5" w:rsidP="00D910E5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ตัวอย่างชิ้นงานหรือภาระงาน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แผนการจัดการเรียนรู้เรื่อง ทัศนธาตุในสิ่งแวดล้อมและงานทัศนศิลป์</w:t>
      </w:r>
    </w:p>
    <w:p w14:paraId="7317651C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สาระ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ที่ 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</w:rPr>
        <w:t>1: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ทัศนศิลป์</w:t>
      </w:r>
    </w:p>
    <w:tbl>
      <w:tblPr>
        <w:tblpPr w:leftFromText="180" w:rightFromText="180" w:vertAnchor="text" w:horzAnchor="margin" w:tblpY="974"/>
        <w:tblW w:w="14037" w:type="dxa"/>
        <w:tblLayout w:type="fixed"/>
        <w:tblLook w:val="0000" w:firstRow="0" w:lastRow="0" w:firstColumn="0" w:lastColumn="0" w:noHBand="0" w:noVBand="0"/>
      </w:tblPr>
      <w:tblGrid>
        <w:gridCol w:w="1477"/>
        <w:gridCol w:w="1816"/>
        <w:gridCol w:w="1514"/>
        <w:gridCol w:w="1513"/>
        <w:gridCol w:w="2152"/>
        <w:gridCol w:w="1783"/>
        <w:gridCol w:w="1816"/>
        <w:gridCol w:w="1966"/>
      </w:tblGrid>
      <w:tr w:rsidR="00D910E5" w:rsidRPr="008B7327" w14:paraId="7C195C22" w14:textId="77777777" w:rsidTr="00201907">
        <w:trPr>
          <w:trHeight w:val="405"/>
        </w:trPr>
        <w:tc>
          <w:tcPr>
            <w:tcW w:w="1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8D08D" w:themeFill="accent6" w:themeFillTint="99"/>
            <w:vAlign w:val="center"/>
          </w:tcPr>
          <w:p w14:paraId="638EDCEE" w14:textId="77777777" w:rsidR="00D910E5" w:rsidRPr="008B7327" w:rsidRDefault="00D910E5" w:rsidP="00D910E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8D08D" w:themeFill="accent6" w:themeFillTint="99"/>
            <w:vAlign w:val="center"/>
          </w:tcPr>
          <w:p w14:paraId="7ABE76BE" w14:textId="77777777" w:rsidR="00D910E5" w:rsidRPr="008B7327" w:rsidRDefault="00D910E5" w:rsidP="00D910E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1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8D08D" w:themeFill="accent6" w:themeFillTint="99"/>
            <w:vAlign w:val="center"/>
          </w:tcPr>
          <w:p w14:paraId="77DE4085" w14:textId="77777777" w:rsidR="00D910E5" w:rsidRPr="008B7327" w:rsidRDefault="00D910E5" w:rsidP="00D910E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ชิ้นงานหรือภาระงาน</w:t>
            </w:r>
          </w:p>
        </w:tc>
        <w:tc>
          <w:tcPr>
            <w:tcW w:w="5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8D08D" w:themeFill="accent6" w:themeFillTint="99"/>
            <w:vAlign w:val="center"/>
          </w:tcPr>
          <w:p w14:paraId="245E24EE" w14:textId="77777777" w:rsidR="00D910E5" w:rsidRPr="008B7327" w:rsidRDefault="00D910E5" w:rsidP="00D910E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8D08D" w:themeFill="accent6" w:themeFillTint="99"/>
            <w:vAlign w:val="center"/>
          </w:tcPr>
          <w:p w14:paraId="4ABB869E" w14:textId="77777777" w:rsidR="00D910E5" w:rsidRPr="008B7327" w:rsidRDefault="00D910E5" w:rsidP="00D910E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กระบวนการ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เรียนรู้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1728322B" w14:textId="77777777" w:rsidR="00D910E5" w:rsidRPr="008B7327" w:rsidRDefault="00D910E5" w:rsidP="00D910E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สื่อการเรียนรู้</w:t>
            </w:r>
          </w:p>
        </w:tc>
      </w:tr>
      <w:tr w:rsidR="00D910E5" w:rsidRPr="008B7327" w14:paraId="71BD86E8" w14:textId="77777777" w:rsidTr="00201907">
        <w:trPr>
          <w:trHeight w:val="392"/>
        </w:trPr>
        <w:tc>
          <w:tcPr>
            <w:tcW w:w="1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F06D40" w14:textId="77777777" w:rsidR="00D910E5" w:rsidRPr="008B7327" w:rsidRDefault="00D910E5" w:rsidP="00D910E5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9C157A" w14:textId="77777777" w:rsidR="00D910E5" w:rsidRPr="008B7327" w:rsidRDefault="00D910E5" w:rsidP="00D910E5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F0D272" w14:textId="77777777" w:rsidR="00D910E5" w:rsidRPr="008B7327" w:rsidRDefault="00D910E5" w:rsidP="00D910E5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68C6332F" w14:textId="77777777" w:rsidR="00D910E5" w:rsidRPr="008B7327" w:rsidRDefault="00D910E5" w:rsidP="00D910E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16A66EC3" w14:textId="77777777" w:rsidR="00D910E5" w:rsidRPr="008B7327" w:rsidRDefault="00D910E5" w:rsidP="00D910E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09F3FCC5" w14:textId="77777777" w:rsidR="00D910E5" w:rsidRPr="008B7327" w:rsidRDefault="00D910E5" w:rsidP="00D910E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34C171" w14:textId="77777777" w:rsidR="00D910E5" w:rsidRPr="008B7327" w:rsidRDefault="00D910E5" w:rsidP="00D910E5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E0EE0" w14:textId="77777777" w:rsidR="00D910E5" w:rsidRPr="008B7327" w:rsidRDefault="00D910E5" w:rsidP="00D910E5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10E5" w:rsidRPr="008B7327" w14:paraId="79D1E7B3" w14:textId="77777777" w:rsidTr="00201907">
        <w:trPr>
          <w:trHeight w:val="5474"/>
        </w:trPr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D62D4" w14:textId="77777777" w:rsidR="00D910E5" w:rsidRPr="008B7327" w:rsidRDefault="00D910E5" w:rsidP="00D910E5">
            <w:pPr>
              <w:rPr>
                <w:rFonts w:ascii="TH SarabunPSK" w:hAnsi="TH SarabunPSK" w:cs="TH SarabunPSK"/>
                <w:color w:val="0000FF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บรรยายสิ่งแวดล้อมและงานทัศนศิลป์ที่เลือกมาโดยใช้ความรู้เรื่อง   ทัศนธาตุและหลักการออกแบบ</w:t>
            </w:r>
          </w:p>
          <w:p w14:paraId="43F50BE6" w14:textId="77777777" w:rsidR="00D910E5" w:rsidRPr="008B7327" w:rsidRDefault="00D910E5" w:rsidP="00D910E5">
            <w:pPr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  <w:p w14:paraId="2AD648D4" w14:textId="77777777" w:rsidR="00D910E5" w:rsidRPr="008B7327" w:rsidRDefault="00D910E5" w:rsidP="00D910E5">
            <w:pPr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  <w:p w14:paraId="79B4B16C" w14:textId="77777777" w:rsidR="00D910E5" w:rsidRPr="008B7327" w:rsidRDefault="00D910E5" w:rsidP="00D910E5">
            <w:pPr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  <w:p w14:paraId="24077638" w14:textId="77777777" w:rsidR="00D910E5" w:rsidRPr="008B7327" w:rsidRDefault="00D910E5" w:rsidP="00D910E5">
            <w:pPr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F1118" w14:textId="77777777" w:rsidR="00D910E5" w:rsidRPr="008B7327" w:rsidRDefault="00D910E5" w:rsidP="00D910E5">
            <w:pPr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ทัศนธาตุในสิ่งแวดล้อมและงานทัศนศิลป์ ได้แก่ จุด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dot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 เส้น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line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รูปร่างและรูปทรง 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(shape-form)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ขนาด สัดส่วน 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(size-proportion)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แสงเงา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 (light-shade)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สี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8B7327">
              <w:rPr>
                <w:rFonts w:ascii="TH SarabunPSK" w:hAnsi="TH SarabunPSK" w:cs="TH SarabunPSK"/>
                <w:sz w:val="32"/>
                <w:szCs w:val="32"/>
              </w:rPr>
              <w:t>colour</w:t>
            </w:r>
            <w:proofErr w:type="spellEnd"/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ที่ว่าง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 (space)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พื้นผิว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 (texture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B7327">
              <w:rPr>
                <w:rFonts w:ascii="TH SarabunPSK" w:hAnsi="TH SarabunPSK" w:cs="TH SarabunPSK"/>
                <w:color w:val="0000FF"/>
                <w:sz w:val="32"/>
                <w:szCs w:val="32"/>
              </w:rPr>
              <w:t xml:space="preserve">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F9BE2" w14:textId="77777777" w:rsidR="00D910E5" w:rsidRPr="008B7327" w:rsidRDefault="00D910E5" w:rsidP="00D910E5">
            <w:pPr>
              <w:snapToGrid w:val="0"/>
              <w:ind w:left="109" w:hanging="109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ทัศนธาตุในสิ่งแวดล้อมและงานทัศนศิลป์</w:t>
            </w:r>
          </w:p>
          <w:p w14:paraId="221C28F6" w14:textId="77777777" w:rsidR="00D910E5" w:rsidRPr="008B7327" w:rsidRDefault="00D910E5" w:rsidP="00D910E5">
            <w:pPr>
              <w:snapToGrid w:val="0"/>
              <w:ind w:left="109" w:hanging="109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บรรยายทัศนธาตุในสิ่งแวดล้อมและงานทัศนศิลป์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5C2296" w14:textId="77777777" w:rsidR="00D910E5" w:rsidRPr="008B7327" w:rsidRDefault="00D910E5" w:rsidP="00D910E5">
            <w:pPr>
              <w:ind w:left="155" w:hanging="1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42A79754" w14:textId="77777777" w:rsidR="00D910E5" w:rsidRPr="008B7327" w:rsidRDefault="00D910E5" w:rsidP="00D910E5">
            <w:pPr>
              <w:snapToGrid w:val="0"/>
              <w:ind w:left="155" w:hanging="1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การสนทนาซักถาม</w:t>
            </w:r>
          </w:p>
          <w:p w14:paraId="32654C41" w14:textId="77777777" w:rsidR="00D910E5" w:rsidRPr="008B7327" w:rsidRDefault="00D910E5" w:rsidP="00D910E5">
            <w:pPr>
              <w:snapToGrid w:val="0"/>
              <w:ind w:left="155" w:hanging="1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</w:t>
            </w:r>
          </w:p>
          <w:p w14:paraId="732B322D" w14:textId="77777777" w:rsidR="00D910E5" w:rsidRPr="008B7327" w:rsidRDefault="00D910E5" w:rsidP="00D910E5">
            <w:pPr>
              <w:ind w:left="155" w:hanging="155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บรรยาย</w:t>
            </w:r>
          </w:p>
          <w:p w14:paraId="5B30DD02" w14:textId="77777777" w:rsidR="00D910E5" w:rsidRPr="008B7327" w:rsidRDefault="00D910E5" w:rsidP="00D910E5">
            <w:pPr>
              <w:snapToGrid w:val="0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9B8EE2" w14:textId="77777777" w:rsidR="00D910E5" w:rsidRPr="008B7327" w:rsidRDefault="00D910E5" w:rsidP="00D910E5">
            <w:pPr>
              <w:snapToGrid w:val="0"/>
              <w:ind w:left="201" w:hanging="2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แบบทดสอบก่อนเรียน</w:t>
            </w:r>
          </w:p>
          <w:p w14:paraId="76C56949" w14:textId="77777777" w:rsidR="00D910E5" w:rsidRPr="008B7327" w:rsidRDefault="00D910E5" w:rsidP="00D910E5">
            <w:pPr>
              <w:snapToGrid w:val="0"/>
              <w:ind w:left="201" w:hanging="2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แบบทดสอบด้านความรู้</w:t>
            </w:r>
          </w:p>
          <w:p w14:paraId="0E651906" w14:textId="77777777" w:rsidR="00D910E5" w:rsidRPr="008B7327" w:rsidRDefault="00D910E5" w:rsidP="00D910E5">
            <w:pPr>
              <w:snapToGrid w:val="0"/>
              <w:ind w:left="201" w:hanging="2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แบบบันทึกการจดบันทึกและวาดภาพประกอบ</w:t>
            </w:r>
          </w:p>
          <w:p w14:paraId="577DA643" w14:textId="77777777" w:rsidR="00D910E5" w:rsidRPr="008B7327" w:rsidRDefault="00D910E5" w:rsidP="00D910E5">
            <w:pPr>
              <w:snapToGrid w:val="0"/>
              <w:ind w:left="201" w:hanging="201"/>
              <w:rPr>
                <w:rFonts w:ascii="TH SarabunPSK" w:hAnsi="TH SarabunPSK" w:cs="TH SarabunPSK"/>
                <w:color w:val="0000FF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แบบประเมินผลเรื่องความรู้ ความเข้าใจในงานทัศนศิลป์</w:t>
            </w:r>
          </w:p>
          <w:p w14:paraId="0A604331" w14:textId="77777777" w:rsidR="00D910E5" w:rsidRPr="008B7327" w:rsidRDefault="00D910E5" w:rsidP="00D910E5">
            <w:pPr>
              <w:snapToGrid w:val="0"/>
              <w:ind w:left="201" w:hanging="2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แบบประเมินผลด้านคุณธรรม จริยธรรม และค่านิยม</w:t>
            </w:r>
          </w:p>
          <w:p w14:paraId="29FE6307" w14:textId="77777777" w:rsidR="00D910E5" w:rsidRPr="008B7327" w:rsidRDefault="00D910E5" w:rsidP="00D910E5">
            <w:pPr>
              <w:snapToGrid w:val="0"/>
              <w:ind w:left="201" w:hanging="201"/>
              <w:rPr>
                <w:rFonts w:ascii="TH SarabunPSK" w:hAnsi="TH SarabunPSK" w:cs="TH SarabunPSK"/>
                <w:color w:val="0000FF"/>
                <w:sz w:val="32"/>
                <w:szCs w:val="32"/>
                <w:cs/>
                <w:lang w:eastAsia="th-TH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แบบประเมินผลด้านทักษะ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29CE2D" w14:textId="77777777" w:rsidR="00D910E5" w:rsidRPr="008B7327" w:rsidRDefault="00D910E5" w:rsidP="00D910E5">
            <w:pPr>
              <w:snapToGrid w:val="0"/>
              <w:ind w:left="190" w:hanging="1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พิจารณาจากผลงาน</w:t>
            </w:r>
          </w:p>
          <w:p w14:paraId="21D74487" w14:textId="77777777" w:rsidR="00D910E5" w:rsidRPr="008B7327" w:rsidRDefault="00D910E5" w:rsidP="00D910E5">
            <w:pPr>
              <w:ind w:left="190" w:hanging="1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พิจารณาจากการปฏิบัติกิจกรรม</w:t>
            </w:r>
          </w:p>
          <w:p w14:paraId="5A6CC103" w14:textId="77777777" w:rsidR="00D910E5" w:rsidRPr="008B7327" w:rsidRDefault="00D910E5" w:rsidP="00D910E5">
            <w:pPr>
              <w:ind w:left="190" w:hanging="1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เกณฑ์คุณภาพ 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14:paraId="1935855B" w14:textId="77777777" w:rsidR="00D910E5" w:rsidRPr="008B7327" w:rsidRDefault="00D910E5" w:rsidP="00D910E5">
            <w:pPr>
              <w:ind w:left="190" w:hanging="1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เกณฑ์คุณภาพ 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14:paraId="3549B1CD" w14:textId="77777777" w:rsidR="00D910E5" w:rsidRPr="008B7327" w:rsidRDefault="00D910E5" w:rsidP="00D910E5">
            <w:pPr>
              <w:ind w:left="190" w:hanging="1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เกณฑ์คุณภาพ 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14:paraId="6736D2B9" w14:textId="77777777" w:rsidR="00D910E5" w:rsidRPr="008B7327" w:rsidRDefault="00D910E5" w:rsidP="00D910E5">
            <w:pPr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EE776" w14:textId="77777777" w:rsidR="00D910E5" w:rsidRPr="008B7327" w:rsidRDefault="00D910E5" w:rsidP="00D910E5">
            <w:pPr>
              <w:snapToGrid w:val="0"/>
              <w:ind w:left="93" w:hanging="93"/>
              <w:rPr>
                <w:rFonts w:ascii="TH SarabunPSK" w:hAnsi="TH SarabunPSK" w:cs="TH SarabunPSK"/>
                <w:color w:val="0000FF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ศึกษาค้นคว้าความหมาย และส่วนประกอบของ ทัศนธาตุ </w:t>
            </w:r>
          </w:p>
          <w:p w14:paraId="3142750E" w14:textId="77777777" w:rsidR="00D910E5" w:rsidRPr="008B7327" w:rsidRDefault="00D910E5" w:rsidP="00D910E5">
            <w:pPr>
              <w:snapToGrid w:val="0"/>
              <w:ind w:left="93" w:hanging="93"/>
              <w:rPr>
                <w:rFonts w:ascii="TH SarabunPSK" w:hAnsi="TH SarabunPSK" w:cs="TH SarabunPSK"/>
                <w:color w:val="0000FF"/>
                <w:sz w:val="32"/>
                <w:szCs w:val="32"/>
                <w:cs/>
                <w:lang w:eastAsia="th-TH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จำแนกทัศนธาตุในสิ่งแวดล้อมและงานทัศนศิลป์</w:t>
            </w:r>
          </w:p>
          <w:p w14:paraId="5D917619" w14:textId="77777777" w:rsidR="00D910E5" w:rsidRPr="008B7327" w:rsidRDefault="00D910E5" w:rsidP="00D910E5">
            <w:pPr>
              <w:snapToGrid w:val="0"/>
              <w:ind w:left="93" w:hanging="93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การบรรยาย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ทัศนธาตุในสิ่งแวดล้อมและงานทัศนศิลป์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7905" w14:textId="77777777" w:rsidR="00D910E5" w:rsidRPr="008B7327" w:rsidRDefault="00D910E5" w:rsidP="00D910E5">
            <w:pPr>
              <w:snapToGrid w:val="0"/>
              <w:ind w:left="120" w:hanging="120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ตัวอย่างภาพสิ่งแวดล้อมและผลงานทัศนศิลป์ที่แสดงให้เห็นทัศนธาตุ</w:t>
            </w:r>
          </w:p>
          <w:p w14:paraId="4C6B89C9" w14:textId="77777777" w:rsidR="00D910E5" w:rsidRPr="008B7327" w:rsidRDefault="00D910E5" w:rsidP="00D910E5">
            <w:pPr>
              <w:ind w:left="120" w:hanging="120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วัสดุ อุปกรณ์ในการสร้างสรรค์งานทัศนศิลป์</w:t>
            </w:r>
          </w:p>
          <w:p w14:paraId="5491BD1C" w14:textId="77777777" w:rsidR="00D910E5" w:rsidRPr="008B7327" w:rsidRDefault="00D910E5" w:rsidP="00D910E5">
            <w:pPr>
              <w:ind w:left="120" w:hanging="120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 xml:space="preserve">3.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แหล่งการเรียนรู้ เช่น หอศิลป์ พิพิธภัณฑ์ ห้องสมุด อินเทอร์เน็ต เป็นต้น</w:t>
            </w:r>
          </w:p>
          <w:p w14:paraId="7610B3E2" w14:textId="77777777" w:rsidR="00D910E5" w:rsidRPr="008B7327" w:rsidRDefault="00D910E5" w:rsidP="00D910E5">
            <w:pPr>
              <w:ind w:left="120" w:hanging="120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4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ใบกิจกรรม</w:t>
            </w:r>
          </w:p>
        </w:tc>
      </w:tr>
    </w:tbl>
    <w:p w14:paraId="5C651EEE" w14:textId="77777777" w:rsidR="008B7327" w:rsidRPr="008B7327" w:rsidRDefault="00D910E5" w:rsidP="008B7327">
      <w:pPr>
        <w:ind w:left="1418"/>
        <w:rPr>
          <w:rFonts w:ascii="TH SarabunPSK" w:hAnsi="TH SarabunPSK" w:cs="TH SarabunPSK"/>
          <w:sz w:val="32"/>
          <w:szCs w:val="32"/>
          <w:cs/>
        </w:rPr>
        <w:sectPr w:rsidR="008B7327" w:rsidRPr="008B7327" w:rsidSect="008B7327">
          <w:headerReference w:type="default" r:id="rId21"/>
          <w:footerReference w:type="default" r:id="rId22"/>
          <w:pgSz w:w="16839" w:h="11907" w:orient="landscape" w:code="9"/>
          <w:pgMar w:top="1440" w:right="1440" w:bottom="1440" w:left="1440" w:header="720" w:footer="720" w:gutter="0"/>
          <w:cols w:space="720"/>
          <w:docGrid w:linePitch="326" w:charSpace="32768"/>
        </w:sect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ศ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1.1: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สร้างสรรค์งานทัศนศิลป์ตามจินตนาการและความคิดสร้างสรรค์ วิเคราะห์ วิพากษ์วิจารณ์คุณค่างานทัศนศิลป์ ถ่ายทอดความรู้สึก ความคิดต่องานศิลปะ</w:t>
      </w:r>
      <w:r w:rsidR="008B7327">
        <w:rPr>
          <w:rFonts w:ascii="TH SarabunPSK" w:hAnsi="TH SarabunPSK" w:cs="TH SarabunPSK"/>
          <w:sz w:val="32"/>
          <w:szCs w:val="32"/>
        </w:rPr>
        <w:t xml:space="preserve"> </w:t>
      </w:r>
      <w:r w:rsidR="008B7327" w:rsidRPr="008B7327">
        <w:rPr>
          <w:rFonts w:ascii="TH SarabunPSK" w:hAnsi="TH SarabunPSK" w:cs="TH SarabunPSK"/>
          <w:sz w:val="32"/>
          <w:szCs w:val="32"/>
          <w:cs/>
        </w:rPr>
        <w:t>อย่างอิสระ ชื่นชม และประยุกต์ใช้ในชีวิตประจำวัน</w:t>
      </w:r>
    </w:p>
    <w:p w14:paraId="04B2AEF3" w14:textId="2E607FCE" w:rsidR="00D910E5" w:rsidRPr="008B7327" w:rsidRDefault="00D910E5" w:rsidP="00D910E5">
      <w:pPr>
        <w:rPr>
          <w:rFonts w:ascii="TH SarabunPSK" w:hAnsi="TH SarabunPSK" w:cs="TH SarabunPSK"/>
          <w:sz w:val="32"/>
          <w:szCs w:val="32"/>
        </w:rPr>
      </w:pPr>
    </w:p>
    <w:p w14:paraId="3188F66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ความเข้าใจที่คงทนจะเกิดขึ้นได้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นักเรียนจะต้องมีความสามารถ</w:t>
      </w:r>
      <w:r w:rsidRPr="008B7327">
        <w:rPr>
          <w:rFonts w:ascii="TH SarabunPSK" w:hAnsi="TH SarabunPSK" w:cs="TH SarabunPSK"/>
          <w:sz w:val="32"/>
          <w:szCs w:val="32"/>
        </w:rPr>
        <w:t xml:space="preserve"> 6 </w:t>
      </w:r>
      <w:r w:rsidRPr="008B7327">
        <w:rPr>
          <w:rFonts w:ascii="TH SarabunPSK" w:hAnsi="TH SarabunPSK" w:cs="TH SarabunPSK"/>
          <w:sz w:val="32"/>
          <w:szCs w:val="32"/>
          <w:cs/>
        </w:rPr>
        <w:t>ประการ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ได้แก่</w:t>
      </w:r>
    </w:p>
    <w:p w14:paraId="6E608B4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การอธิบาย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ชี้แจง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เป็นความสามารถที่นักเรียนแสดงออกโดยการอธิบายหรือชี้แจงในสิ่งที่เรียนรู้ได้อย่างถูกต้อง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สอดคล้อง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มีเหตุมีผล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และเป็นระบบ</w:t>
      </w:r>
    </w:p>
    <w:p w14:paraId="08CC0ACC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การแปลความและตีความ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เป็นความสามารถที่นักเรียนแสดงออกโดยการแปลความและตีความได้อย่างมีความหมาย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ตรงประเด็น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กระจ่างชัด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และทะลุปรุโปร่ง</w:t>
      </w:r>
    </w:p>
    <w:p w14:paraId="16C6EC15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การประยุกต์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ดัดแปลง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และนำไปใช้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เป็นความสามารถที่นักเรียนแสดงออกโดยการนำสิ่งที่ได้เรียนรู้ไปสู่การปฏิบัติได้อย่างมีประสิทธิผล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มีประสิทธิภาพ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และคล่องแคล่ว</w:t>
      </w:r>
    </w:p>
    <w:p w14:paraId="685BAF6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การมีมุมมองที่หลากหลาย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เป็นความสามารถที่นักเรียนแสดงออกโดยการมีมุมมองที่น่าเชื่อถือ เป็นไปได้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มีความลึกซึ้ง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แจ่มชัด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และแปลกใหม่</w:t>
      </w:r>
    </w:p>
    <w:p w14:paraId="2064F11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การให้ความสำคัญ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และใส่ใจในความรู้สึกของผู้อื่น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เป็นความสามารถที่นักเรียนแสดงออกโดยการมีความละเอียดรอบคอบ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เปิดเผย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รับฟังความคิดเห็นของผู้อื่น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ระมัดระวังที่จะไม่ให้เกิดความกระทบกระเทือนต่อผู้อื่น</w:t>
      </w:r>
    </w:p>
    <w:p w14:paraId="5B81BDB2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6.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การรู้จักตนเอง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เป็นความสามารถที่นักเรียนแสดงออกโดยการมีความตระหนักรู้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สามารถประมวลผลข้อมูลจากแหล่งที่หลากหลาย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ปรับตัวได้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รู้จักใคร่ครวญ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และมีความเฉลียวฉลาด </w:t>
      </w:r>
    </w:p>
    <w:p w14:paraId="1B57344D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 หลักสูตรแกนกลางการศึกษาขั้นพื้นฐาน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พุทธศักราช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2551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ได้กำหนดสมรรถนะสำคัญของผู้เรียนหลังจากสำเร็จการศึกษาตามหลักสูตรไว้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ประการ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7B7E3141" w14:textId="77777777" w:rsidR="00D910E5" w:rsidRPr="008B7327" w:rsidRDefault="00D910E5" w:rsidP="00D910E5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ความสามารถในการสื่อสาร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เป็นความสามารถของนักเรียนในการถ่ายทอดความคิด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ความรู้ความเข้าใจ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ความรู้สึก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และทัศนะของตนเอง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เพื่อแลกเปลี่ยนข้อมูลข่าวสารและประสบการณ์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อันจะเป็นประโยชน์ต่อการพัฒนาตนเองและสังคม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รวมทั้งการเจรจาต่อรองเพื่อประนีประนอม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การเลือกที่จะรับและไม่รับข้อมูลข่าวสารด้วยหลักเหตุผลและความถูกต้อง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ตลอดจนการเลือกใช้วิธีการสื่อสารที่มีประสิทธิภาพ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โดยคำนึงถึงผลกระทบที่มีต่อตนเองและสังคม</w:t>
      </w:r>
    </w:p>
    <w:p w14:paraId="33348F2A" w14:textId="77777777" w:rsidR="00D910E5" w:rsidRPr="008B7327" w:rsidRDefault="00D910E5" w:rsidP="00D910E5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ความสามารถในการคิด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เป็นความสามารถของนักเรียนในการคิดวิเคราะห์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การคิดสังเคราะห์ การคิดอย่างมีวิจารณญาณ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การคิดอย่างสร้างสรรค์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การคิดเชิงคุณธรรม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และการคิดอย่างเป็นระบบ เพื่อนำไปสู่การสร้างองค์ความรู้หรือสารสนเทศ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เพื่อการตัดสินใจเกี่ยวกับตนเองและสังคมได้อย่างเหมาะสม</w:t>
      </w:r>
    </w:p>
    <w:p w14:paraId="0264FE2D" w14:textId="77777777" w:rsidR="00D910E5" w:rsidRPr="008B7327" w:rsidRDefault="00D910E5" w:rsidP="00D910E5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ความสามารถในการแก้ปัญหา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เป็นความสามารถของนักเรียนในการแก้ปัญหาและอุปสรรคต่าง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ที่เผชิญได้อย่างถูกต้องเหมาะสมบนพื้นฐานของหลักเหตุผล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คุณธรรม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และข้อมูลสารสนเทศ เข้าใจความสัมพันธ์และการเปลี่ยนแปลงของเหตุการณ์ต่าง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ในสังคม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ประยุกต์ความรู้มาใช้ในการป้องกัน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และแก้ไขปัญหา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และมีการตัดสินใจที่มีประสิทธิภาพโดยคำนึงถึงผลกระทบที่เกิดขึ้นต่อตนเอง สังคม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และสิ่งแวดล้อม</w:t>
      </w:r>
    </w:p>
    <w:p w14:paraId="7777B57F" w14:textId="77777777" w:rsidR="00D910E5" w:rsidRPr="008B7327" w:rsidRDefault="00D910E5" w:rsidP="00D910E5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ความสามารถในการใช้ทักษะชีวิต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เป็นความสามารถของนักเรียนในด้านการนำกระบวนการต่าง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ไปใช้ในการดำเนินชีวิตประจำวัน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การทำงาน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และการอยู่ร่วมกันในสังคมด้วยการสร้างเสริมความสัมพันธ์อันดีระหว่างบุคคล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การจัดการและหาทางออกที่เหมาะสมด้านความขัดแย้งและความแตกต่างระหว่างบุคคล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ปรับตัวให้ทันกับการเปลี่ยนแปลงของสังคมและสภาพแวดล้อม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การสืบเสาะหาความรู้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และการรู้จักหลีกเลี่ยงพฤติกรรมที่ไม่พึงประสงค์ซึ่งจะส่งผลกระทบต่อตนเองและผู้อื่น</w:t>
      </w:r>
    </w:p>
    <w:p w14:paraId="467ACF56" w14:textId="77777777" w:rsidR="00D910E5" w:rsidRPr="008B7327" w:rsidRDefault="00D910E5" w:rsidP="00D910E5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ความสามารถในการใช้เทคโนโลยี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เป็นความสามารถของนักเรียนในการเลือกใช้เทคโนโลยีด้านต่าง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ทั้งด้านวัตถุ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แนวคิด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และวิธีการในการพัฒนาตนเองและสังคม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การสื่อสาร การทำงาน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การแก้ปัญหา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และการอยู่ร่วมกับผู้อื่นได้อย่างถูกต้อง เหมาะสม และมีคุณธรรม</w:t>
      </w:r>
    </w:p>
    <w:p w14:paraId="7070ECEE" w14:textId="77777777" w:rsidR="00D910E5" w:rsidRPr="008B7327" w:rsidRDefault="00D910E5" w:rsidP="00D910E5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นอกจากสมรรถนะสำคัญของผู้เรียนหลังจากสำเร็จการศึกษาตามหลักสูตรที่กล่าวแล้วข้างต้น หลักสูตรแกนกลางการศึกษาขั้นพื้นฐาน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พุทธศักราช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2551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ได้กำหนดคุณลักษณะที่พึงประสงค์ของนักเรียนหลังจากสำเร็จการศึกษาตามหลักสูตรไว้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ประการ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373E6CBC" w14:textId="77777777" w:rsidR="00D910E5" w:rsidRPr="008B7327" w:rsidRDefault="00D910E5" w:rsidP="00D910E5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รักชาติ ศาสน์ กษัตริย์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เป็นคุณลักษณะในฐานะเป็นพลเมืองไทย ต้องรู้คุณค่า หวงแหน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และเทิดทูนสถาบันสูงสุดของชาติ</w:t>
      </w:r>
    </w:p>
    <w:p w14:paraId="70DE2EF4" w14:textId="77777777" w:rsidR="00D910E5" w:rsidRPr="008B7327" w:rsidRDefault="00D910E5" w:rsidP="00D910E5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ซื่อสัตย์สุจริต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เป็นคุณลักษณะที่นักเรียนมีจิตสำนึก ค่านิยม และมีคุณธรรม จริยธรรม ในการอยู่ร่วมกับผู้อื่นอย่างมีความสุข</w:t>
      </w:r>
    </w:p>
    <w:p w14:paraId="16BC2B7F" w14:textId="77777777" w:rsidR="00D910E5" w:rsidRPr="008B7327" w:rsidRDefault="00D910E5" w:rsidP="00D910E5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มีวินัย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คุณลักษณะของนักเรียนด้านการประพฤติปฏิบัติตามกฎระเบียบของสังคมอย่างมีความรับผิดชอบและความซื่อสัตย์ต่อตนเองและผู้อื่น</w:t>
      </w:r>
    </w:p>
    <w:p w14:paraId="4BDD6D7E" w14:textId="77777777" w:rsidR="00D910E5" w:rsidRPr="008B7327" w:rsidRDefault="00D910E5" w:rsidP="00D910E5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ใฝ่เรียนรู้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เป็นคุณลักษณะของนักเรียนด้านความกระตือรือร้นในการแสวงหาความรู้ อยากรู้ อยากเรียน รักการอ่าน การเขียน การฟัง รู้จักตั้งคำถามเพื่อหาเหตุผล ทั้งด้วยตนเองและร่วมกับผู้อื่น ด้วยความขยันหมั่นเพียรและอดทน และเปิดรับความคิดใหม่ ๆ</w:t>
      </w:r>
    </w:p>
    <w:p w14:paraId="08BE6A1F" w14:textId="77777777" w:rsidR="00D910E5" w:rsidRPr="008B7327" w:rsidRDefault="00D910E5" w:rsidP="00D910E5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อยู่อย่างพอเพียง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เป็นคุณลักษณะของนักเรียนในการดำรงชีวิตอย่างมีความพอประมาณ ใช้สิ่งของอย่างประหยัด พอใจในสิ่งที่ตนมีอยู่บนหลักเหตุผล และมีภูมิคุ้มกันที่ดี</w:t>
      </w:r>
    </w:p>
    <w:p w14:paraId="0BF9D798" w14:textId="77777777" w:rsidR="00D910E5" w:rsidRPr="008B7327" w:rsidRDefault="00D910E5" w:rsidP="00D910E5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มุ่งมั่นในการทำงาน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ุณลักษณะของนักเรียนที่มีจิตสำนึกในการบริหารงานและทรัพยากรอย่างคุ้มค่าและยั่งยืนในการทำงานตามความคิดสร้างสรรค์ มีทักษะและมุ่งมั่นต่อความสำเร็จของงาน</w:t>
      </w:r>
    </w:p>
    <w:p w14:paraId="0AD09BC4" w14:textId="77777777" w:rsidR="00D910E5" w:rsidRPr="008B7327" w:rsidRDefault="00D910E5" w:rsidP="00D910E5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รักความเป็นไทย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เป็นคุณลักษณะของนักเรียนที่รู้จักหวงแหน อนุรักษ์ พัฒนาวิถีชีวิตของคนไทย ประพฤติตามวัฒนธรรมไทยให้คงอยู่คู่ไทย</w:t>
      </w:r>
    </w:p>
    <w:p w14:paraId="7FF474DB" w14:textId="77777777" w:rsidR="00D910E5" w:rsidRPr="008B7327" w:rsidRDefault="00D910E5" w:rsidP="00D910E5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8.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มีจิตสาธารณะ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เป็นคุณลักษณะของนักเรียนที่ได้ทำประโยชน์ตามความสามารถ ความถนัด และความสนใจในลักษณะอาสาสมัครเพื่อแสดงความรับผิดชอบ ความเสียสละ มีจิตมุ่งทำประโยชน์ต่อครอบครัว ชุมชน และสังคม</w:t>
      </w:r>
    </w:p>
    <w:p w14:paraId="603400C6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 การกำหนดภาระงานให้นักเรียนปฏิบัติ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รวมทั้งการเลือกวิธีการและเครื่องมือประเมินผลการเรียนรู้นั้น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ครูควรคำนึงถึงความสามารถของนักเรียน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ประการ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ตามแนวคิดของ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Backward Design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สมรรถนะสำคัญ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และคุณลักษณะอันพึงประสงค์ของนักเรียนหลังจากสำเร็จการศึกษาตามหลักสูตรที่ได้กล่าวไว้ข้างต้น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เพื่อให้ภาระงาน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ครื่องมือวัดและประเมินผลการเรียนรู้ครอบคลุมสิ่งที่สะท้อนผลลัพธ์ปลายทางที่ต้องการให้เกิดขึ้นกับนักเรียนอย่างแท้จริง</w:t>
      </w:r>
    </w:p>
    <w:p w14:paraId="460E98A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 การออกแบบการเรียนรู้ตามแนวคิดของ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Backward Design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ในขั้นที่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นี้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ครูจะต้องคำนึงถึงภาระงาน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เครื่องมือวัดและประเมินผลการเรียนรู้ที่มีความเที่ยงตรง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เชื่อถือได้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มีประสิทธิภาพ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ตรงกับสภาพจริง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มีความยืดหยุ่น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และให้ความสบายใจแก่นักเรียนเป็นสำคัญ</w:t>
      </w:r>
    </w:p>
    <w:p w14:paraId="390307A6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วางแผนการจัดการเรียนรู้</w:t>
      </w:r>
    </w:p>
    <w:p w14:paraId="444941FF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ครูมีความรู้ความเข้าใจที่ชัดเจนเกี่ยวกับการกำหนดผลลัพธ์ปลายทางที่ต้องการให้เกิดขึ้นกับ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กำหนดภาระงานและการประเมินผลการเรียนรู้ซึ่งเป็นหลักฐานที่แสดงว่านักเรียนเกิดการเรียนรู้ตามที่กำหนดไว้อย่างแท้จริง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ขั้นต่อไปครูควรนึกถึงกิจกรรมการเรียนรู้ต่าง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ที่จะจัดให้แก่นักเรียน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การที่ครูจะนึกถึงกิจกรรมต่าง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ที่จะจัดให้นักเรียนได้นั้น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ครูควรตอบคำถามสำคัญต่อไปนี้</w:t>
      </w:r>
    </w:p>
    <w:p w14:paraId="4975B38B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ถ้าครูต้องการจะจัดการเรียนรู้ให้นักเรียนเกิดความรู้เกี่ยวกับข้อเท็จจริง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ความคิดรวบยอด หลักการ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และทักษะกระบวนการต่าง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ที่จำเป็นสำหรับนักเรียน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ซึ่งจะทำให้นักเรียนเกิดผลลัพธ์ปลายทางตามที่กำหนดไว้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รวมทั้งเกิดเป็นความเข้าใจที่คงทนต่อไปนั้น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ครูสามารถจะใช้วิธีการง่าย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อะไรบ้าง</w:t>
      </w:r>
    </w:p>
    <w:p w14:paraId="4375C884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กิจกรรมการเรียนรู้ที่จะช่วยเป็นสื่อนำให้นักเรียนเกิดความรู้และทักษะที่จำเป็นมีอะไรบ้าง</w:t>
      </w:r>
    </w:p>
    <w:p w14:paraId="189A54CF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สื่อและแหล่งการเรียนรู้ที่เหมาะสมและดีที่สุด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ซึ่งจะทำให้นักเรียนบรรลุตามมาตรฐานของหลักสูตรมีอะไรบ้าง</w:t>
      </w:r>
    </w:p>
    <w:p w14:paraId="73B44F6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กิจกรรมการเรียนรู้ต่าง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ที่กำหนดไว้ควรจัดกิจกรรมใดก่อน และควรจัดกิจกรรมใดภายหลัง</w:t>
      </w:r>
    </w:p>
    <w:p w14:paraId="67572A3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ออกแบบไว้เพื่อตอบสนองความแตกต่างระหว่างบุคคลของนักเรียนหรือไม่ เพราะเหตุใด</w:t>
      </w:r>
    </w:p>
    <w:p w14:paraId="15FA526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การจัดกิจกรรมการเรียนรู้ต่าง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เพื่อให้นักเรียนเกิดผลลัพธ์ปลายทางตามแนวคิดของ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Backward Design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วิกกิน</w:t>
      </w:r>
      <w:proofErr w:type="spellStart"/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ส์</w:t>
      </w:r>
      <w:proofErr w:type="spellEnd"/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และแมกไทได้เสนอแนะให้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ครูเขียนแผนการจัดการเรียนรู้โดยใช้แนวคิดของ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WHERETO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ไปที่ไหน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ซึ่งมีรายละเอียดดังนี้</w:t>
      </w:r>
    </w:p>
    <w:p w14:paraId="3F36E5AC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W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เรียนรู้ที่จัดให้นั้นจะต้องช่วยให้นักเรียนรู้ว่าหน่วยการเรียนรู้นี้จะดำเนินไปในทิศทางใด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(Where)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และสิ่งที่คาดหวังคืออะไร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(What)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มีอะไรบ้าง ช่วยให้ครูทราบว่านักเรียนมีความรู้พื้นฐานและความสนใจอะไรบ้าง</w:t>
      </w:r>
    </w:p>
    <w:p w14:paraId="3815C53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H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กิจกรรมการเรียนรู้ควรดึงดูดความสนใจนักเรียนทุกคน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(Hook)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ทำให้นักเรียนเกิดความสนใจในสิ่งที่จะเรียนรู้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(Hold)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และใช้สิ่งที่นักเรียนสนใจเป็นแนวทางในการจัดการเรียนรู้</w:t>
      </w:r>
    </w:p>
    <w:p w14:paraId="363A83C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E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กิจกรรมการเรียนรู้ควรส่งเสริมและจัดให้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(Equip)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นักเรียนได้มีประสบการณ์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(Experience)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แนวคิดหลัก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ความคิดรวบยอด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และสำรวจ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รวมทั้งวินิจฉัย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(Explore)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ในประเด็นต่าง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ที่น่าสนใจ</w:t>
      </w:r>
    </w:p>
    <w:p w14:paraId="7DDE2BC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กิจกรรมการเรียนรู้ควรเปิดโอกาสให้นักเรียนได้คิดทบทวน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(Rethink)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(Revise)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ความเข้าใจในความรู้และงานที่ปฏิบัติ</w:t>
      </w:r>
    </w:p>
    <w:p w14:paraId="4F41695F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E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กิจกรรมการเรียนรู้ควรเปิดโอกาสให้นักเรียนได้ประเมิน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(Evaluate)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ผลงานและสิ่งที่เกี่ยวข้องกับการเรียนรู้</w:t>
      </w:r>
    </w:p>
    <w:p w14:paraId="1B744ED6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กิจกรรมการเรียนรู้ควรออกแบบ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(Tailored)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สำหรับนักเรียนเป็นรายบุคคล เพื่อให้สอดคล้องกับความต้องการ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ความสนใจ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และความสามารถที่แตกต่างกันของนักเรียน</w:t>
      </w:r>
    </w:p>
    <w:p w14:paraId="58011BBE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การจัดกิจกรรมการเรียนรู้ต่าง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ให้เป็นระบบ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(Organized)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ตามลำดับการเรียนรู้ของนักเรียน และกระตุ้นให้นักเรียนมีส่วนร่วมในการสร้างองค์ความรู้ตั้งแต่เริ่มแรกและตลอดไป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 เพื่อการ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เรียนรู้ที่มีประสิทธิผล</w:t>
      </w:r>
    </w:p>
    <w:p w14:paraId="3D92241C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อย่างไรก็ตาม มีข้อสังเกตว่า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การวางแผนการจัดการเรียนรู้ที่มีการกำหนดวิธีการจัดการเรียนรู้ การลำดับบทเรียน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สื่อและแหล่งการเรียนรู้ที่เฉพาะเจาะจงนั้นจะประสบผลสำเร็จได้ก็ต่อเมื่อครูได้มีการกำหนดผลลัพธ์ปลายท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หลักฐาน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และวิธีการวัดและประเมินผลที่แสดงว่านักเรียนมีผลการเรียนรู้ตามที่กำหนดไว้อย่างแท้จริงแล้ว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การจัดกิจกรรมการเรียนรู้เป็นเพียงสื่อที่จะนำไปสู่เป้าหมายความสำเร็จที่ต้องการเท่านั้น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เหตุนี้ถ้าครูมีเป้าหมายที่ชัดเจนก็จะช่วยทำให้การวางแผนการจัดการเรียนรู้และการจัดกิจกรรมการเรียนรู้สามารถทำให้นักเรียนเกิดผลสัมฤทธิ์ตามที่กำหนดไว้ได้</w:t>
      </w:r>
    </w:p>
    <w:p w14:paraId="2A802914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โดยสรุปจึงกล่าวได้ว่า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ขั้นนี้เป็นการค้นหาสื่อการเรียนรู้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แหล่งการเรียนรู้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และกิจกรรมการเรียนรู้ที่สอดคล้องเหมาะสมกับนักเรียน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กิจกรรมที่กำหนดขึ้นควรเป็นกิจกรรมที่จะส่งเสริมให้นักเรียนสามารถสร้างและสรุปเป็นความคิดรวบยอด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และหลักการที่สำคัญของสาระที่เรียนรู้ ก่อให้เกิดความเข้าใจที่คงทน รวมทั้งความรู้สึกและค่านิยมที่ดีไปพร้อม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กับทักษะความชำนาญ</w:t>
      </w:r>
    </w:p>
    <w:p w14:paraId="11B4B51E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94F30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3B1C31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B571CC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DB6B77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B66B3B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3C7659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950BD9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F463AB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A056D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2F2C2C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5BE9730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BAC203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B1C20F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6E9289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F890D9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D9B112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6ACA04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D4EA6B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320B72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EE08ED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D9573F" w14:textId="77777777" w:rsidR="00D910E5" w:rsidRPr="008B7327" w:rsidRDefault="00D910E5" w:rsidP="00D910E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473373" w14:textId="77777777" w:rsidR="00D910E5" w:rsidRPr="008B7327" w:rsidRDefault="00D910E5" w:rsidP="008B7327">
      <w:pPr>
        <w:jc w:val="center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รูปแบบแผนการจัดการเรียนรู้รายชั่วโมง</w:t>
      </w:r>
    </w:p>
    <w:p w14:paraId="1BE625D7" w14:textId="5631F994" w:rsidR="008B7327" w:rsidRDefault="008B7327" w:rsidP="008B7327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910E5" w:rsidRPr="008B7327">
        <w:rPr>
          <w:rFonts w:ascii="TH SarabunPSK" w:hAnsi="TH SarabunPSK" w:cs="TH SarabunPSK"/>
          <w:sz w:val="32"/>
          <w:szCs w:val="32"/>
          <w:cs/>
        </w:rPr>
        <w:t xml:space="preserve">รูปแบบแผนการจัดการเรียนรู้รายชั่วโมงเขียนโดยใช้รูปแบบของแผนการจัดการเรียนรู้แบบเรียงหัวข้อ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6B8DAA40" w14:textId="430ADF74" w:rsidR="00D910E5" w:rsidRPr="008B7327" w:rsidRDefault="008B7327" w:rsidP="00D910E5">
      <w:pPr>
        <w:tabs>
          <w:tab w:val="left" w:pos="284"/>
        </w:tabs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910E5" w:rsidRPr="008B7327">
        <w:rPr>
          <w:rFonts w:ascii="TH SarabunPSK" w:hAnsi="TH SarabunPSK" w:cs="TH SarabunPSK"/>
          <w:sz w:val="32"/>
          <w:szCs w:val="32"/>
          <w:cs/>
        </w:rPr>
        <w:t>ซึ่งมีรายละเอียดดังนี้</w:t>
      </w:r>
    </w:p>
    <w:p w14:paraId="34C95389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ชื่อแผนการจัดการเรียนรู้...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(ระบุลำดับที่ของแผนการจัดการเรียนรู้)</w:t>
      </w:r>
    </w:p>
    <w:p w14:paraId="2A967308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(ระบุลำดับที่ของหน่วยการเรียนรู้)</w:t>
      </w:r>
    </w:p>
    <w:p w14:paraId="68C7BF96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เรื่อง...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(ระบุชื่อเรื่องที่จะทำการจัดการเรียนรู้)</w:t>
      </w:r>
    </w:p>
    <w:p w14:paraId="520DDAD9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(ระบุชั้นที่จัดการเรียนรู้)</w:t>
      </w:r>
    </w:p>
    <w:p w14:paraId="78918C3F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เวลา...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(ระบุเวลาที่ใช้ในการจัดการเรียนรู้ต่อ </w:t>
      </w:r>
      <w:r w:rsidRPr="008B7327">
        <w:rPr>
          <w:rFonts w:ascii="TH SarabunPSK" w:hAnsi="TH SarabunPSK" w:cs="TH SarabunPSK"/>
          <w:sz w:val="32"/>
          <w:szCs w:val="32"/>
        </w:rPr>
        <w:t>1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แผน)</w:t>
      </w:r>
    </w:p>
    <w:p w14:paraId="02BE4FCA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(ระบุมาตรฐานการเรียนรู้ที่เป็นเป้าหมายของการจัดการเรียนรู้ตามหลักสูตร)</w:t>
      </w:r>
    </w:p>
    <w:p w14:paraId="10EC9C50" w14:textId="77777777" w:rsid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(ระบุตัวชี้วัดชั้นปีที่ใช้เป็นเป้าหมายของแผนการจัดการเรียนรู้ ซึ่งสอดคล้องกับตัวชี้วัด</w:t>
      </w:r>
      <w:r w:rsidR="008B732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A07B872" w14:textId="5EE14936" w:rsidR="00D910E5" w:rsidRPr="008B7327" w:rsidRDefault="008B7327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D910E5" w:rsidRPr="008B7327">
        <w:rPr>
          <w:rFonts w:ascii="TH SarabunPSK" w:hAnsi="TH SarabunPSK" w:cs="TH SarabunPSK"/>
          <w:sz w:val="32"/>
          <w:szCs w:val="32"/>
          <w:cs/>
        </w:rPr>
        <w:t>ชั้นปีและมาตรฐานการเรียนรู้)</w:t>
      </w:r>
    </w:p>
    <w:p w14:paraId="240D08BB" w14:textId="77777777" w:rsid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(กำหนดให้สอดคล้องกับตัวชี้วัดชั้นปีและมาตรฐานการเรียนรู้ ซึ่งประกอบด้วย</w:t>
      </w:r>
      <w:r w:rsidR="008B732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F534E68" w14:textId="77777777" w:rsid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ด้านความรู้ (</w:t>
      </w:r>
      <w:r w:rsidRPr="008B7327">
        <w:rPr>
          <w:rFonts w:ascii="TH SarabunPSK" w:hAnsi="TH SarabunPSK" w:cs="TH SarabunPSK"/>
          <w:sz w:val="32"/>
          <w:szCs w:val="32"/>
        </w:rPr>
        <w:t xml:space="preserve">Knowledge: K) </w:t>
      </w:r>
      <w:r w:rsidRPr="008B7327">
        <w:rPr>
          <w:rFonts w:ascii="TH SarabunPSK" w:hAnsi="TH SarabunPSK" w:cs="TH SarabunPSK"/>
          <w:sz w:val="32"/>
          <w:szCs w:val="32"/>
          <w:cs/>
        </w:rPr>
        <w:t>ด้านคุณธรรม จริยธรรม และค่านิยม (</w:t>
      </w:r>
      <w:r w:rsidRPr="008B7327">
        <w:rPr>
          <w:rFonts w:ascii="TH SarabunPSK" w:hAnsi="TH SarabunPSK" w:cs="TH SarabunPSK"/>
          <w:sz w:val="32"/>
          <w:szCs w:val="32"/>
        </w:rPr>
        <w:t xml:space="preserve">Affective: A)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และด้านทักษะ/</w:t>
      </w:r>
      <w:r w:rsidR="008B73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3BD2DE" w14:textId="6CE243E3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กระบวนการ (</w:t>
      </w:r>
      <w:r w:rsidRPr="008B7327">
        <w:rPr>
          <w:rFonts w:ascii="TH SarabunPSK" w:hAnsi="TH SarabunPSK" w:cs="TH SarabunPSK"/>
          <w:sz w:val="32"/>
          <w:szCs w:val="32"/>
        </w:rPr>
        <w:t>Performance: P)</w:t>
      </w:r>
    </w:p>
    <w:p w14:paraId="13157D3F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(เขียนความคิดรวบยอดหรือมโนทัศน์ของเรื่องที่จะจัดการเรียนรู้)</w:t>
      </w:r>
    </w:p>
    <w:p w14:paraId="3A729142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สาระการเรียนรู้...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(หัวข้อย่อยที่นำมาจัดการเรียนรู้ ซึ่งสอดคล้องกับสาระการเรียนรู้แกนกลาง)</w:t>
      </w:r>
    </w:p>
    <w:p w14:paraId="583B73BB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(ระบุคุณลักษณะอันพึงประสงค์ที่มุ่งพัฒนาให้เกิดแก่นักเรียน)</w:t>
      </w:r>
    </w:p>
    <w:p w14:paraId="7BD3B634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สมรรถนะสำคัญของผู้เรียน...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(ระบุสมรรถนะสำคัญที่มุ่งพัฒนาให้เกิดแก่นักเรียน)</w:t>
      </w:r>
    </w:p>
    <w:p w14:paraId="0401F0F7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ชิ้นงานหรือภาระงาน...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(กำหนดชิ้นงานหรือภาระงานของเรื่องที่จะจัดการเรียนรู้)</w:t>
      </w:r>
    </w:p>
    <w:p w14:paraId="5985E1CF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กำหนดกิจกรรมการเรียนรู้ให้สอดคล้องกับธรรมชาติของกลุ่มสาระการเรียนรู้และการบูรณาการข้ามกลุ่มสาระการเรียนรู้)</w:t>
      </w:r>
    </w:p>
    <w:p w14:paraId="0034B73E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(ระบุสื่อ  อุปกรณ์ และแหล่งการเรียนรู้ที่ใช้ในการจัดการเรียนรู้)</w:t>
      </w:r>
    </w:p>
    <w:p w14:paraId="01666E5D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(ระบุวิธีการและเครื่องมือวัดและประเมินผลการเรียนรู้ที่สอดคล้องกับจุดประสงค์การเรียนรู้ทั้ง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ด้าน)</w:t>
      </w:r>
    </w:p>
    <w:p w14:paraId="51A49909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บันทึกหลังการจัดการเรียนรู้...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(ระบุรายละเอียดของผลการจัดการเรียนรู้ตามแผนที่กำหนดไว้  อาจนำเสนอข้อเด่นและข้อด้อยให้เป็นข้อมูลที่สามารถใช้เป็นส่วนหนึ่งของการทำวิจัยในชั้นเรียนได้) </w:t>
      </w:r>
    </w:p>
    <w:p w14:paraId="328FDFC6" w14:textId="7777777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ในส่วนของการเขียนการจัดกิจกรรมการเรียนรู้นั้น ให้ครูที่เขียนแผนการจัดการเรียนรู้นำขั้นตอนหลักของเทคนิคและวิธีการของการจัดการเรียนรู้ที่เน้นผู้เรียนเป็นศูนย์กลาง เช่น การเรียนแบบแก้ปัญหา การศึกษาเป็นรายบุคคล การอภิปรายกลุ่มย่อย/กลุ่มใหญ่ การฝึกปฏิบัติการ การสืบค้นข้อมูล ฯลฯ มาเขียนในขั้นสอน โดยให้คำนึงถึงธรรมชาติของกลุ่มสาระการเรียนรู้</w:t>
      </w:r>
    </w:p>
    <w:p w14:paraId="5488847F" w14:textId="1BA12167" w:rsidR="00D910E5" w:rsidRPr="008B7327" w:rsidRDefault="00D910E5" w:rsidP="00D910E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การใช้แนวคิดของการออกแบบการจัดการเรียนรู้ตามแนวคิด </w:t>
      </w:r>
      <w:r w:rsidRPr="008B7327">
        <w:rPr>
          <w:rFonts w:ascii="TH SarabunPSK" w:hAnsi="TH SarabunPSK" w:cs="TH SarabunPSK"/>
          <w:sz w:val="32"/>
          <w:szCs w:val="32"/>
        </w:rPr>
        <w:t xml:space="preserve">Backward Design  </w:t>
      </w:r>
      <w:r w:rsidRPr="008B7327">
        <w:rPr>
          <w:rFonts w:ascii="TH SarabunPSK" w:hAnsi="TH SarabunPSK" w:cs="TH SarabunPSK"/>
          <w:sz w:val="32"/>
          <w:szCs w:val="32"/>
          <w:cs/>
        </w:rPr>
        <w:t>จะช่วยให้ครูมีความมั่นใจในการจัดการเรียนรู้ และใช้แผนการจัดการเรี</w:t>
      </w:r>
      <w:r w:rsidR="00F82ECC" w:rsidRPr="008B7327">
        <w:rPr>
          <w:rFonts w:ascii="TH SarabunPSK" w:hAnsi="TH SarabunPSK" w:cs="TH SarabunPSK"/>
          <w:sz w:val="32"/>
          <w:szCs w:val="32"/>
          <w:cs/>
        </w:rPr>
        <w:t>ยนรู้</w:t>
      </w:r>
      <w:r w:rsidRPr="008B7327">
        <w:rPr>
          <w:rFonts w:ascii="TH SarabunPSK" w:hAnsi="TH SarabunPSK" w:cs="TH SarabunPSK"/>
          <w:sz w:val="32"/>
          <w:szCs w:val="32"/>
          <w:cs/>
        </w:rPr>
        <w:t>อย่างมีประสิทธิภาพต่อไป</w:t>
      </w:r>
    </w:p>
    <w:p w14:paraId="144FE69D" w14:textId="77777777" w:rsidR="00D910E5" w:rsidRPr="008B7327" w:rsidRDefault="00D910E5" w:rsidP="00D910E5">
      <w:pPr>
        <w:ind w:left="284" w:hanging="284"/>
        <w:rPr>
          <w:rFonts w:ascii="TH SarabunPSK" w:hAnsi="TH SarabunPSK" w:cs="TH SarabunPSK"/>
          <w:b/>
          <w:bCs/>
          <w:color w:val="3366FF"/>
          <w:sz w:val="32"/>
          <w:szCs w:val="32"/>
          <w:lang w:eastAsia="th-TH"/>
        </w:rPr>
      </w:pPr>
    </w:p>
    <w:p w14:paraId="584ECCC8" w14:textId="77777777" w:rsidR="00D910E5" w:rsidRPr="008B7327" w:rsidRDefault="00D910E5" w:rsidP="00D910E5">
      <w:pPr>
        <w:ind w:left="284" w:hanging="284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lang w:eastAsia="th-TH"/>
        </w:rPr>
        <w:lastRenderedPageBreak/>
        <w:t>4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เทคนิคและวิธีการจัดการเรียนรู้–การวัดและประเมินผลการเรียนรู้ กลุ่มสาระการเรียนรู้ศิลปะ</w:t>
      </w:r>
    </w:p>
    <w:p w14:paraId="6212F3E3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พระราชบัญญัติการศึกษาแห่งชาติ พ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. 2542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 xml:space="preserve">และที่แก้ไขเพิ่มเติม </w:t>
      </w:r>
      <w:r w:rsidRPr="008B7327">
        <w:rPr>
          <w:rFonts w:ascii="TH SarabunPSK" w:hAnsi="TH SarabunPSK" w:cs="TH SarabunPSK"/>
          <w:color w:val="000000"/>
          <w:sz w:val="32"/>
          <w:szCs w:val="32"/>
          <w:lang w:eastAsia="th-TH"/>
        </w:rPr>
        <w:t>(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 xml:space="preserve">ฉบับที่ </w:t>
      </w:r>
      <w:r w:rsidRPr="008B7327">
        <w:rPr>
          <w:rFonts w:ascii="TH SarabunPSK" w:hAnsi="TH SarabunPSK" w:cs="TH SarabunPSK"/>
          <w:color w:val="000000"/>
          <w:sz w:val="32"/>
          <w:szCs w:val="32"/>
          <w:lang w:eastAsia="th-TH"/>
        </w:rPr>
        <w:t xml:space="preserve">2)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พ</w:t>
      </w:r>
      <w:r w:rsidRPr="008B7327">
        <w:rPr>
          <w:rFonts w:ascii="TH SarabunPSK" w:hAnsi="TH SarabunPSK" w:cs="TH SarabunPSK"/>
          <w:color w:val="000000"/>
          <w:sz w:val="32"/>
          <w:szCs w:val="32"/>
          <w:lang w:eastAsia="th-TH"/>
        </w:rPr>
        <w:t>.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ศ</w:t>
      </w:r>
      <w:r w:rsidRPr="008B7327">
        <w:rPr>
          <w:rFonts w:ascii="TH SarabunPSK" w:hAnsi="TH SarabunPSK" w:cs="TH SarabunPSK"/>
          <w:color w:val="000000"/>
          <w:sz w:val="32"/>
          <w:szCs w:val="32"/>
          <w:lang w:eastAsia="th-TH"/>
        </w:rPr>
        <w:t xml:space="preserve">. 2545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มาตรา 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24 (2)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(3)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ได้ระบุแนวทางการจัดการเรียนรู้ โดยเน้นการฝึกทักษะกระบวนการคิด การฝึกทักษะการแสวงหาความรู้ด้วยตนเองจากแหล่ง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การ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เรียนรู้ที่หลากหลาย การฝึกปฏิบัติจริง และการประยุกต์ใช้ความรู้เพื่อการป้องกันและแก้ปัญหา ดังนั้น เพื่อให้การจัดการเรียนรู้สอดคล้องกับนโยบายดังกล่าวนี้ การจัดทำ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แผนการจัดการเรียนรู้ใน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คู่มือครู แผนการจัดการเรียนรู้ ทัศนศิลป์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เล่ม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นี้ จึงยึดแนวทางการจัดการเรียนรู้ที่เน้น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ผู้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เรียนเป็น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ศูนย์กลาง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8B7327">
        <w:rPr>
          <w:rFonts w:ascii="TH SarabunPSK" w:hAnsi="TH SarabunPSK" w:cs="TH SarabunPSK"/>
          <w:color w:val="000000"/>
          <w:sz w:val="32"/>
          <w:szCs w:val="32"/>
          <w:lang w:eastAsia="th-TH"/>
        </w:rPr>
        <w:t>Child-Centered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เน้นการเรียนรู้จากการปฏิบัติจริง และเน้นการเรียนรู้แบบบูรณาการที่ผสมผสานเชื่อมโยงสาระการเรียนรู้ต่าง ๆ กับหัวข้อเรื่องหรือประเด็นที่สอดคล้องกับชีวิตจริง เพื่อให้นักเรียนเกิดการพัฒนาในองค์รวม เป็นธรรมชาติ สอดคล้องกับสภาพและปัญหาที่เกิดในวิถีชีวิตของนักเรียน </w:t>
      </w:r>
    </w:p>
    <w:p w14:paraId="0C234680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แนวทางการจัดการเรียนรู้ที่เน้น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ผู้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เรียนเป็น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ศูนย์กลาง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ได้เปลี่ยนแปลงบทบาทของครูจากการเป็นผู้ชี้นำหรือถ่ายทอดความรู้ ไปเป็นผู้ช่วยเหลือ อำนวยความสะดวก และส่งเสริมสนับสนุนนักเรียนโดยใช้วิธีการต่าง ๆ อย่างหลากหลายรูปแบบ เพื่อให้นักเรียนเกิดการสร้างสรรค์ความรู้และนำความรู้ไปใช้อย่างมีประสิทธิภาพ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คู่มือครู แผนการจัดการเรียนรู้ ทัศนศิลป์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เล่ม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นี้จึงได้นำเสนอทฤษฎีและเทคนิควิธีการเรียนการสอนต่าง ๆ มาเป็นแนวทางในการจัดการเรียนรู้ เช่น</w:t>
      </w:r>
    </w:p>
    <w:p w14:paraId="405459B7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การจัดการเรียนรู้โดยใช้สมองเป็นฐาน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(Brain-Based Learning–BBL)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ที่เป็นวิธีการจัดการเรียนรู้ที่อิงผลการวิจัยทางประสาทวิทยา ซึ่งได้เสนอแนะไว้ว่า ตามธรรมชาตินั้นสมองเรียนรู้ได้อย่างไร โดยได้กล่าวถึงโครงสร้างที่แท้จริงของสมองและการทำงานของสมองมนุษย์ที่มีการแปรเปลี่ยนไปตามขั้นของการพัฒนา ซึ่งสามารถนำมาใช้เป็นกรอบแนวคิดของการสร้างสรรค์การจัดการเรียนรู้ได้อย่างมีประสิทธิภาพ</w:t>
      </w:r>
    </w:p>
    <w:p w14:paraId="7F02AAAD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การจัดการเรียนรู้แบบใช้ปัญหาเป็นฐาน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(Problem-Based Learning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lang w:eastAsia="th-TH"/>
        </w:rPr>
        <w:t>–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PBL)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ป็นวิธีการจัดการเรียนรู้ที่ใช้ปัญหาที่เกิดขึ้นเป็นจุดเริ่มต้นและเป็นตัวกระตุ้นให้เกิดกระบวนการเรียนรู้ โดยให้นักเรียนร่วมกันแก้ปัญหาภายใต้การแนะนำของครู ให้นักเรียนช่วยกันตั้งคำถามและช่วยกันค้นหาคำตอบ โดยอาจใช้ความรู้เดิมมาแก้ปัญหา หรือศึกษาค้นคว้าเพิ่มเติมสำหรับการแก้ปัญหา นำข้อมูลที่ได้จากการค้นคว้ามาสรุปเป็นข้อมูลในการแก้ปัญหา แล้วช่วยกันประเมินการแก้ปัญหาเพื่อใช้ในการแก้ปัญหาครั้งต่อไป สำหรับขั้นตอนการจัดการเรียนรู้</w:t>
      </w:r>
    </w:p>
    <w:p w14:paraId="245AAFF3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การจัดการเรียนรู้แบบพหุปัญญา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(Multiple Intelligences)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เป็นการพัฒนาองค์รวมของนักเรียน ทั้งสมองด้านซ้ายและสมองด้านขวา บนพื้นฐานความสามารถและสติปัญญาที่แตกต่างกันของแต่ละบุคคล มุ่งหมายจะให้นักเรียนสามารถแก้ปัญหาหรือสร้างสรรค์สิ่งต่าง ๆ ภายใต้ความหลากหลายของวัฒนธรรมหรือสภาพแวดล้อม</w:t>
      </w:r>
    </w:p>
    <w:p w14:paraId="461CD5EB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การจัดการเรียนรู้แบบร่วมมือ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(Cooperative Learning)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เป็นการจัดสถานการณ์และบรรยากาศให้นักเรียนเกิดการเรียนรู้ร่วมกัน ฝึกให้นักเรียนที่มีลักษณะแตกต่างกันทั้งสติปัญญาและความถนัดร่วมกันทำงานเป็นกลุ่ม ร่วมกันศึกษาค้นคว้า</w:t>
      </w:r>
    </w:p>
    <w:p w14:paraId="5B476DA3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การจัดการเรียนรู้แบบใช้หมวกความคิด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ใบ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(Six Thinking Hats)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ให้นักเรียนฝึกตั้งคำถามและตอบคำถามที่ใช้ความคิดในลักษณะต่าง ๆ โดยสามารถอธิบายเหตุผลประกอบ หรือวิเคราะห์วิจารณ์ได้</w:t>
      </w:r>
    </w:p>
    <w:p w14:paraId="5E45FB2D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การจัดการเรียนรู้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th-TH"/>
        </w:rPr>
        <w:t>แบบ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สืบสวนสอบสวน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(Inquiry Process)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เป็นการฝึกให้นักเรียนค้นหาความรู้ด้วยตนเอง เพื่ออธิบายสิ่งต่าง ๆ อย่างเป็นระบบ มีหลักเกณฑ์ โดยนักเรียนจะต้องใช้ความสามารถของตนเองคิดค้น สืบเสาะ แก้ปัญหาหรือคิดประดิษฐ์สิ่งใหม่ด้วยตนเอง</w:t>
      </w:r>
    </w:p>
    <w:p w14:paraId="3DC1DBF1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การจัดการเรียนรู้แบบกระบวนการแก้ปัญหา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(Problem Solving)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เป็นการฝึกให้นักเรียนเรียนรู้จากการแก้ปัญหาที่เกิดขึ้น โดยการทำความเข้าใจปัญหา วางแผนแก้ปัญหา ดำเนินการแก้ปัญหา และตรวจสอบหรือมองย้อนกลับ</w:t>
      </w:r>
    </w:p>
    <w:p w14:paraId="511F8A49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การจัดการเรียนรู้แบบโครงงาน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(Project Work)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วิธีการจัดการเรียนรู้รูปแบบหนึ่งที่ส่งเสริมให้นักเรียนเรียนรู้ด้วยตนเองจากการลงมือปฏิบัติ โดยใช้กระบวนการแสวงหาความรู้หรือค้นคว้าหาคำตอบในสิ่งที่นักเรียนอยากรู้หรือสงสัยด้วยวิธีการต่าง ๆ อย่างหลากหลาย</w:t>
      </w:r>
    </w:p>
    <w:p w14:paraId="4208F546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การจัดการเรียนรู้ที่เน้นการปฏิบัติ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(Active Learning)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ให้นักเรียนได้ทดลองทำด้วยตนเอง เพื่อจะได้เรียนรู้ขั้นตอนของงาน รู้จักวิธีแก้ปัญหาในการทำงาน</w:t>
      </w:r>
    </w:p>
    <w:p w14:paraId="6CB667B4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การจัดการเรียนรู้แบบสร้างผังความคิด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(Concept Mapping)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เป็นการสอนด้วยวิธีการจัดกลุ่มความคิดรวบยอด เพื่อให้เห็นความสัมพันธ์กันระหว่างความคิดหลักและความคิดรองลงไป โดยนำเสนอเป็นภาพหรือเป็นผัง</w:t>
      </w:r>
    </w:p>
    <w:p w14:paraId="2CB54619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การจัดการเรียนรู้จากประสบการณ์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(Experience Learning)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เป็นการจัดกิจกรรมหรือจัดประสบการณ์ให้นักเรียนเกิดการเรียนรู้จากการปฏิบัติ  แล้วกระตุ้นให้นักเรียนพัฒนาทักษะใหม่ ๆ เจตคติใหม่ ๆ หรือวิธีการคิด   ใหม่ ๆ</w:t>
      </w:r>
    </w:p>
    <w:p w14:paraId="414F0187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การเรียนรู้โดยการแสดงบทบาทสมมุติ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(Role Playing)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เป็นการจัดกิจกรรมที่ให้นักเรียนได้แสดงบทบาทในสถานการณ์ที่สมมุติขึ้น โดยอาจกำหนดให้แสดงบทบาทสมมุติที่เป็นพฤติกรรมของบุคคลอื่น หรือแสดงพฤติกรรมในบทบาทของตนเองในสถานการณ์ต่าง ๆ </w:t>
      </w:r>
    </w:p>
    <w:p w14:paraId="0EFA66B9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การเรียนรู้จากเกมจำลองสถานการณ์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(Simulation Gaming)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เป็นเทคนิคการจัดการเรียนรู้ที่คล้ายกับการแสดงบทบาทสมมุติ แต่เป็นการให้เล่นเกมจำลองสถานการณ์ โดยครูนำสถานการณ์จริงมาจำลองไว้ในห้องเรียน โดยการกำหนดกฎ กติกา เงื่อนไขสำหรับเกมนั้น ๆ แล้วให้นักเรียนไปเล่นเกมหรือกิจกรรมในสถานการณ์จำลองนั้น</w:t>
      </w:r>
    </w:p>
    <w:p w14:paraId="3743700B" w14:textId="77777777" w:rsidR="00D910E5" w:rsidRPr="008B7327" w:rsidRDefault="00D910E5" w:rsidP="00D910E5">
      <w:pPr>
        <w:ind w:firstLine="720"/>
        <w:rPr>
          <w:rFonts w:ascii="TH SarabunPSK" w:hAnsi="TH SarabunPSK" w:cs="TH SarabunPSK"/>
          <w:color w:val="000000"/>
          <w:sz w:val="32"/>
          <w:szCs w:val="32"/>
        </w:rPr>
        <w:sectPr w:rsidR="00D910E5" w:rsidRPr="008B7327" w:rsidSect="00576DF8">
          <w:pgSz w:w="11907" w:h="16839" w:code="9"/>
          <w:pgMar w:top="1440" w:right="1440" w:bottom="1440" w:left="1440" w:header="720" w:footer="720" w:gutter="0"/>
          <w:cols w:space="708"/>
          <w:docGrid w:linePitch="326"/>
        </w:sectPr>
      </w:pP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การจัดการเรียนรู้ต้องจัดควบคู่กับการวัดและการประเมินผลตามภาระ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งาน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และชิ้นงานที่สอดคล้องกับตัวชี้วัด แผนการจัดการเรียนรู้นี้ได้เสนอการวัดและประเมินผลครบทั้ง 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ด้าน คือ ด้านความรู้ ด้านคุณธรรม จริยธรรม และค่านิยม และด้านทักษะ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กระบวนการ เน้นวิธีการวัดที่หลากหลายตามสถานการณ์จริง การดูร่องรอยต่าง ๆ ควบคู่ไปกับการดูกระบวนการทำงานและผลผลิตของงาน โดยออกแบบการประเมินก่อนเรียน ระหว่างเรียน หลังเรียน และแบบทดสอบประจำหน่วยการเรียนรู้ พร้อมแบบฟอร์มและเกณฑ์การประเมิน เพื่ออำนวยความสะดวกให้ครูไว้พร้อม ทั้งนี้ครูอาจเพิ่มเติมโดยการออกแบบการวัดและประเมินด้วยมิติคุณภาพ 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>(Rubrics)</w:t>
      </w:r>
    </w:p>
    <w:p w14:paraId="312E2F9D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lastRenderedPageBreak/>
        <w:t xml:space="preserve">5. </w: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629568" behindDoc="0" locked="0" layoutInCell="1" allowOverlap="1" wp14:anchorId="434A794D" wp14:editId="3BD3371E">
            <wp:simplePos x="0" y="0"/>
            <wp:positionH relativeFrom="column">
              <wp:posOffset>-141605</wp:posOffset>
            </wp:positionH>
            <wp:positionV relativeFrom="paragraph">
              <wp:posOffset>-2809240</wp:posOffset>
            </wp:positionV>
            <wp:extent cx="428625" cy="378460"/>
            <wp:effectExtent l="19050" t="38100" r="28575" b="21590"/>
            <wp:wrapNone/>
            <wp:docPr id="31" name="Picture 31" descr="ไฟล์งาน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ไฟล์งาน1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5699">
                      <a:off x="0" y="0"/>
                      <a:ext cx="42862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628544" behindDoc="0" locked="0" layoutInCell="1" allowOverlap="1" wp14:anchorId="275D2E32" wp14:editId="30F65C5B">
            <wp:simplePos x="0" y="0"/>
            <wp:positionH relativeFrom="column">
              <wp:posOffset>-183515</wp:posOffset>
            </wp:positionH>
            <wp:positionV relativeFrom="paragraph">
              <wp:posOffset>-2437765</wp:posOffset>
            </wp:positionV>
            <wp:extent cx="428625" cy="428625"/>
            <wp:effectExtent l="38100" t="38100" r="28575" b="28575"/>
            <wp:wrapNone/>
            <wp:docPr id="30" name="Picture 30" descr="ไฟล์งาน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ไฟล์งาน1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6517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630592" behindDoc="0" locked="0" layoutInCell="1" allowOverlap="1" wp14:anchorId="7A050087" wp14:editId="7641DC75">
            <wp:simplePos x="0" y="0"/>
            <wp:positionH relativeFrom="column">
              <wp:posOffset>-114300</wp:posOffset>
            </wp:positionH>
            <wp:positionV relativeFrom="paragraph">
              <wp:posOffset>-2108200</wp:posOffset>
            </wp:positionV>
            <wp:extent cx="455930" cy="431800"/>
            <wp:effectExtent l="38100" t="38100" r="20320" b="25400"/>
            <wp:wrapNone/>
            <wp:docPr id="32" name="Picture 32" descr="ไฟล์งาน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ไฟล์งาน1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4578">
                      <a:off x="0" y="0"/>
                      <a:ext cx="4559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ตารางวิเคราะห์มาตรฐานการเรียนรู้และตัวชี้วัดชั้นปี</w:t>
      </w:r>
    </w:p>
    <w:p w14:paraId="53E556CD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2640" behindDoc="0" locked="0" layoutInCell="1" allowOverlap="1" wp14:anchorId="601A7CC6" wp14:editId="735A73DD">
            <wp:simplePos x="0" y="0"/>
            <wp:positionH relativeFrom="column">
              <wp:posOffset>-19050</wp:posOffset>
            </wp:positionH>
            <wp:positionV relativeFrom="paragraph">
              <wp:posOffset>133985</wp:posOffset>
            </wp:positionV>
            <wp:extent cx="8900160" cy="2476500"/>
            <wp:effectExtent l="0" t="0" r="0" b="0"/>
            <wp:wrapNone/>
            <wp:docPr id="425" name="Picture 425" descr="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101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FDC3A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  <w:sectPr w:rsidR="00D910E5" w:rsidRPr="008B7327" w:rsidSect="00576DF8">
          <w:pgSz w:w="16839" w:h="11907" w:orient="landscape" w:code="9"/>
          <w:pgMar w:top="1440" w:right="1440" w:bottom="1440" w:left="1440" w:header="720" w:footer="720" w:gutter="0"/>
          <w:cols w:space="708"/>
          <w:docGrid w:linePitch="296"/>
        </w:sectPr>
      </w:pPr>
    </w:p>
    <w:p w14:paraId="4CF06A2C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lastRenderedPageBreak/>
        <w:t>6. โครงสร้างการแบ่งเวลารายชั่วโมงในการจัดการเรียนรู้ ทัศนศิลป์ ม. 3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2096"/>
        <w:gridCol w:w="3094"/>
        <w:gridCol w:w="2685"/>
        <w:gridCol w:w="1034"/>
      </w:tblGrid>
      <w:tr w:rsidR="00D910E5" w:rsidRPr="008B7327" w14:paraId="16C2B8B2" w14:textId="77777777" w:rsidTr="00F82ECC">
        <w:trPr>
          <w:trHeight w:val="144"/>
          <w:tblHeader/>
        </w:trPr>
        <w:tc>
          <w:tcPr>
            <w:tcW w:w="2096" w:type="dxa"/>
            <w:shd w:val="clear" w:color="auto" w:fill="C5E0B3" w:themeFill="accent6" w:themeFillTint="66"/>
          </w:tcPr>
          <w:p w14:paraId="3E25F04D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094" w:type="dxa"/>
            <w:shd w:val="clear" w:color="auto" w:fill="C5E0B3" w:themeFill="accent6" w:themeFillTint="66"/>
          </w:tcPr>
          <w:p w14:paraId="50809D67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2685" w:type="dxa"/>
            <w:shd w:val="clear" w:color="auto" w:fill="C5E0B3" w:themeFill="accent6" w:themeFillTint="66"/>
          </w:tcPr>
          <w:p w14:paraId="712353AE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034" w:type="dxa"/>
            <w:shd w:val="clear" w:color="auto" w:fill="C5E0B3" w:themeFill="accent6" w:themeFillTint="66"/>
          </w:tcPr>
          <w:p w14:paraId="734E1D30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(คาบ)</w:t>
            </w:r>
          </w:p>
        </w:tc>
      </w:tr>
      <w:tr w:rsidR="00D910E5" w:rsidRPr="008B7327" w14:paraId="1C693AA3" w14:textId="77777777" w:rsidTr="00F82ECC">
        <w:trPr>
          <w:trHeight w:val="144"/>
        </w:trPr>
        <w:tc>
          <w:tcPr>
            <w:tcW w:w="2096" w:type="dxa"/>
          </w:tcPr>
          <w:p w14:paraId="47343AB0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39BC4A5B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1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ปฐมนิเทศและข้อตกลงในการเรียน</w:t>
            </w:r>
          </w:p>
        </w:tc>
        <w:tc>
          <w:tcPr>
            <w:tcW w:w="2685" w:type="dxa"/>
          </w:tcPr>
          <w:p w14:paraId="077D456D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034" w:type="dxa"/>
          </w:tcPr>
          <w:p w14:paraId="6BDD1B32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6EBA2284" w14:textId="77777777" w:rsidTr="00F82ECC">
        <w:trPr>
          <w:trHeight w:val="429"/>
        </w:trPr>
        <w:tc>
          <w:tcPr>
            <w:tcW w:w="2096" w:type="dxa"/>
            <w:vMerge w:val="restart"/>
          </w:tcPr>
          <w:p w14:paraId="0BFB413B" w14:textId="77777777" w:rsidR="00D910E5" w:rsidRPr="008B7327" w:rsidRDefault="00D910E5" w:rsidP="00D910E5">
            <w:pPr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หน่วยการเรียนรู้ที่ 1 </w:t>
            </w:r>
            <w:r w:rsidRPr="008B7327"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  <w:cs/>
              </w:rPr>
              <w:t>ความรู้ ความเข้าใจในงานทัศนศิลป์</w:t>
            </w:r>
          </w:p>
        </w:tc>
        <w:tc>
          <w:tcPr>
            <w:tcW w:w="3094" w:type="dxa"/>
          </w:tcPr>
          <w:p w14:paraId="410228E2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2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ทัศนธาตุในสิ่งแวดล้อมและงานทัศนศิลป์ (1)</w:t>
            </w:r>
          </w:p>
        </w:tc>
        <w:tc>
          <w:tcPr>
            <w:tcW w:w="2685" w:type="dxa"/>
          </w:tcPr>
          <w:p w14:paraId="0AE745A4" w14:textId="77777777" w:rsidR="00D910E5" w:rsidRPr="008B7327" w:rsidRDefault="00D910E5" w:rsidP="00D910E5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ทัศนธาตุในสิ่งแวดล้อมและงานทัศนศิลป์</w:t>
            </w:r>
          </w:p>
          <w:p w14:paraId="65674864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จุด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dot)</w:t>
            </w:r>
          </w:p>
          <w:p w14:paraId="46511DC9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เส้น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line)</w:t>
            </w:r>
          </w:p>
          <w:p w14:paraId="30F092B8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รูปร่างและรูปทรง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shape-form)</w:t>
            </w:r>
          </w:p>
          <w:p w14:paraId="18396980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ขนาด สัดส่วน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size-proportion)</w:t>
            </w:r>
          </w:p>
        </w:tc>
        <w:tc>
          <w:tcPr>
            <w:tcW w:w="1034" w:type="dxa"/>
          </w:tcPr>
          <w:p w14:paraId="6D910001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04029485" w14:textId="77777777" w:rsidTr="00F82ECC">
        <w:trPr>
          <w:trHeight w:val="339"/>
        </w:trPr>
        <w:tc>
          <w:tcPr>
            <w:tcW w:w="2096" w:type="dxa"/>
            <w:vMerge/>
          </w:tcPr>
          <w:p w14:paraId="75CB2167" w14:textId="77777777" w:rsidR="00D910E5" w:rsidRPr="008B7327" w:rsidRDefault="00D910E5" w:rsidP="00D910E5">
            <w:pPr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</w:p>
        </w:tc>
        <w:tc>
          <w:tcPr>
            <w:tcW w:w="3094" w:type="dxa"/>
          </w:tcPr>
          <w:p w14:paraId="0CCD6B93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ทัศนธาตุในสิ่งแวดล้อมและงานทัศนศิลป์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2685" w:type="dxa"/>
          </w:tcPr>
          <w:p w14:paraId="3FA4A352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แสงเงา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light-shade)</w:t>
            </w:r>
          </w:p>
          <w:p w14:paraId="2A1A4E1E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สี (</w:t>
            </w:r>
            <w:proofErr w:type="spellStart"/>
            <w:r w:rsidRPr="008B7327">
              <w:rPr>
                <w:rFonts w:ascii="TH SarabunPSK" w:hAnsi="TH SarabunPSK" w:cs="TH SarabunPSK"/>
                <w:sz w:val="32"/>
                <w:szCs w:val="32"/>
              </w:rPr>
              <w:t>colour</w:t>
            </w:r>
            <w:proofErr w:type="spellEnd"/>
            <w:r w:rsidRPr="008B73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4E3399C2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1.7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ที่ว่าง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space)</w:t>
            </w:r>
          </w:p>
          <w:p w14:paraId="2C9E7E8B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1.8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พื้นผิว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texture)</w:t>
            </w:r>
          </w:p>
        </w:tc>
        <w:tc>
          <w:tcPr>
            <w:tcW w:w="1034" w:type="dxa"/>
          </w:tcPr>
          <w:p w14:paraId="576976E2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33DEE0A6" w14:textId="77777777" w:rsidTr="00F82ECC">
        <w:trPr>
          <w:trHeight w:val="319"/>
        </w:trPr>
        <w:tc>
          <w:tcPr>
            <w:tcW w:w="2096" w:type="dxa"/>
            <w:vMerge/>
          </w:tcPr>
          <w:p w14:paraId="720872AD" w14:textId="77777777" w:rsidR="00D910E5" w:rsidRPr="008B7327" w:rsidRDefault="00D910E5" w:rsidP="00D910E5">
            <w:pPr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</w:p>
        </w:tc>
        <w:tc>
          <w:tcPr>
            <w:tcW w:w="3094" w:type="dxa"/>
          </w:tcPr>
          <w:p w14:paraId="4924582C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หลักการออกแบบในสิ่งแวดล้อมและงานทัศนศิลป์ (1)</w:t>
            </w:r>
          </w:p>
        </w:tc>
        <w:tc>
          <w:tcPr>
            <w:tcW w:w="2685" w:type="dxa"/>
          </w:tcPr>
          <w:p w14:paraId="12577D9C" w14:textId="77777777" w:rsidR="00D910E5" w:rsidRPr="008B7327" w:rsidRDefault="00D910E5" w:rsidP="00D910E5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หลักการออกแบบในสิ่งแวดล้อมและงาน</w:t>
            </w:r>
          </w:p>
          <w:p w14:paraId="417A732F" w14:textId="77777777" w:rsidR="00D910E5" w:rsidRPr="008B7327" w:rsidRDefault="00D910E5" w:rsidP="00D910E5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ทัศนศิลป์</w:t>
            </w:r>
          </w:p>
          <w:p w14:paraId="11A19DAE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ความเป็นเอกภาพ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unity)</w:t>
            </w:r>
          </w:p>
          <w:p w14:paraId="002ADA41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ความสมดุล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balance)</w:t>
            </w:r>
          </w:p>
        </w:tc>
        <w:tc>
          <w:tcPr>
            <w:tcW w:w="1034" w:type="dxa"/>
          </w:tcPr>
          <w:p w14:paraId="0703B261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39D652BF" w14:textId="77777777" w:rsidTr="00F82ECC">
        <w:trPr>
          <w:trHeight w:val="1078"/>
        </w:trPr>
        <w:tc>
          <w:tcPr>
            <w:tcW w:w="2096" w:type="dxa"/>
            <w:vMerge/>
          </w:tcPr>
          <w:p w14:paraId="085D0502" w14:textId="77777777" w:rsidR="00D910E5" w:rsidRPr="008B7327" w:rsidRDefault="00D910E5" w:rsidP="00D910E5">
            <w:pPr>
              <w:rPr>
                <w:rFonts w:ascii="TH SarabunPSK" w:eastAsia="+mn-ea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</w:p>
        </w:tc>
        <w:tc>
          <w:tcPr>
            <w:tcW w:w="3094" w:type="dxa"/>
          </w:tcPr>
          <w:p w14:paraId="7395D79B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หลักการออกแบบในสิ่งแวดล้อมและงานทัศนศิลป์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85" w:type="dxa"/>
          </w:tcPr>
          <w:p w14:paraId="567D4E81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จุดเด่น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dominance)</w:t>
            </w:r>
          </w:p>
          <w:p w14:paraId="20399065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ความกลมกลืน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harmony)</w:t>
            </w:r>
          </w:p>
          <w:p w14:paraId="5B652AE3" w14:textId="77777777" w:rsidR="00D910E5" w:rsidRPr="008B7327" w:rsidRDefault="00D910E5" w:rsidP="00D910E5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ความขัดแย้ง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contrast)</w:t>
            </w:r>
          </w:p>
        </w:tc>
        <w:tc>
          <w:tcPr>
            <w:tcW w:w="1034" w:type="dxa"/>
          </w:tcPr>
          <w:p w14:paraId="532B2925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30293624" w14:textId="77777777" w:rsidTr="00F82ECC">
        <w:trPr>
          <w:trHeight w:val="144"/>
        </w:trPr>
        <w:tc>
          <w:tcPr>
            <w:tcW w:w="2096" w:type="dxa"/>
            <w:vMerge w:val="restart"/>
          </w:tcPr>
          <w:p w14:paraId="6E314F36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 2 หลักการสร้างงาน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ทัศนศิลป์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094" w:type="dxa"/>
          </w:tcPr>
          <w:p w14:paraId="74B8C50C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เทคนิค วิธีการสร้างสรรค์งานจิตรกรรม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painting) (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685" w:type="dxa"/>
          </w:tcPr>
          <w:p w14:paraId="6F6C5611" w14:textId="77777777" w:rsidR="00D910E5" w:rsidRPr="008B7327" w:rsidRDefault="00D910E5" w:rsidP="00D910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 วิธีการของศิลปินในการสร้างงาน</w:t>
            </w:r>
          </w:p>
          <w:p w14:paraId="2A2EBBFE" w14:textId="77777777" w:rsidR="00D910E5" w:rsidRPr="008B7327" w:rsidRDefault="00D910E5" w:rsidP="00D910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ทัศนศิลป์</w:t>
            </w:r>
          </w:p>
          <w:p w14:paraId="5DEED5D0" w14:textId="77777777" w:rsidR="00D910E5" w:rsidRPr="008B7327" w:rsidRDefault="00D910E5" w:rsidP="00D910E5">
            <w:pPr>
              <w:ind w:left="34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เทคนิค วิธีการสร้างสรรค์งานจิตรกรรม</w:t>
            </w:r>
          </w:p>
          <w:p w14:paraId="2E8D84E6" w14:textId="77777777" w:rsidR="00D910E5" w:rsidRPr="008B7327" w:rsidRDefault="00D910E5" w:rsidP="00D910E5">
            <w:pPr>
              <w:ind w:left="34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painting)</w:t>
            </w:r>
          </w:p>
          <w:p w14:paraId="06303A75" w14:textId="77777777" w:rsidR="00D910E5" w:rsidRPr="008B7327" w:rsidRDefault="00D910E5" w:rsidP="00D910E5">
            <w:pPr>
              <w:ind w:left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การวาดเส้น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drawing) </w:t>
            </w:r>
          </w:p>
        </w:tc>
        <w:tc>
          <w:tcPr>
            <w:tcW w:w="1034" w:type="dxa"/>
          </w:tcPr>
          <w:p w14:paraId="033F5840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</w:t>
            </w:r>
          </w:p>
        </w:tc>
      </w:tr>
      <w:tr w:rsidR="00D910E5" w:rsidRPr="008B7327" w14:paraId="4663992B" w14:textId="77777777" w:rsidTr="00F82ECC">
        <w:trPr>
          <w:trHeight w:val="144"/>
        </w:trPr>
        <w:tc>
          <w:tcPr>
            <w:tcW w:w="2096" w:type="dxa"/>
            <w:vMerge/>
          </w:tcPr>
          <w:p w14:paraId="380EC0F9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290DDC49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เทคนิค วิธีการสร้างสรรค์งานจิตรกรรม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painting)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85" w:type="dxa"/>
          </w:tcPr>
          <w:p w14:paraId="13C8AF78" w14:textId="77777777" w:rsidR="00D910E5" w:rsidRPr="008B7327" w:rsidRDefault="00D910E5" w:rsidP="00D910E5">
            <w:pPr>
              <w:ind w:left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การระบายสี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painting)</w:t>
            </w:r>
          </w:p>
        </w:tc>
        <w:tc>
          <w:tcPr>
            <w:tcW w:w="1034" w:type="dxa"/>
          </w:tcPr>
          <w:p w14:paraId="150044FF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3D597D20" w14:textId="77777777" w:rsidTr="00F82ECC">
        <w:trPr>
          <w:trHeight w:val="137"/>
        </w:trPr>
        <w:tc>
          <w:tcPr>
            <w:tcW w:w="2096" w:type="dxa"/>
            <w:vMerge/>
          </w:tcPr>
          <w:p w14:paraId="75F7D8BD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4042CDDC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 วิธีการสร้างสรรค์งานภาพพิมพ์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printmaking)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85" w:type="dxa"/>
          </w:tcPr>
          <w:p w14:paraId="5DE04CDB" w14:textId="77777777" w:rsidR="00D910E5" w:rsidRPr="008B7327" w:rsidRDefault="00D910E5" w:rsidP="00D910E5">
            <w:pPr>
              <w:ind w:left="34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เทคนิค วิธีการสร้างสรรค์งานภาพพิมพ์</w:t>
            </w:r>
          </w:p>
          <w:p w14:paraId="00F168E5" w14:textId="77777777" w:rsidR="00D910E5" w:rsidRPr="008B7327" w:rsidRDefault="00D910E5" w:rsidP="00D910E5">
            <w:pPr>
              <w:ind w:left="34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printmaking)</w:t>
            </w:r>
          </w:p>
          <w:p w14:paraId="4851CBEB" w14:textId="77777777" w:rsidR="00D910E5" w:rsidRPr="008B7327" w:rsidRDefault="00D910E5" w:rsidP="00D910E5">
            <w:pPr>
              <w:ind w:left="34"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การพิมพ์ภาพโดยการใช้แม่พิมพ์ที่หา</w:t>
            </w:r>
          </w:p>
          <w:p w14:paraId="0508CF17" w14:textId="77777777" w:rsidR="00D910E5" w:rsidRPr="008B7327" w:rsidRDefault="00D910E5" w:rsidP="00D910E5">
            <w:pPr>
              <w:ind w:left="34"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ได้มาพิมพ์โดยตรง</w:t>
            </w:r>
          </w:p>
        </w:tc>
        <w:tc>
          <w:tcPr>
            <w:tcW w:w="1034" w:type="dxa"/>
          </w:tcPr>
          <w:p w14:paraId="3DFD66B2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63F90885" w14:textId="77777777" w:rsidTr="00F82ECC">
        <w:trPr>
          <w:trHeight w:val="271"/>
        </w:trPr>
        <w:tc>
          <w:tcPr>
            <w:tcW w:w="2096" w:type="dxa"/>
            <w:vMerge/>
          </w:tcPr>
          <w:p w14:paraId="2D2212E3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0F3B5546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 วิธีการสร้างสรรค์งานภาพพิมพ์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printmaking)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85" w:type="dxa"/>
          </w:tcPr>
          <w:p w14:paraId="72432ADB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การพิมพ์ภาพโดยการสร้างสรรค์หรือ</w:t>
            </w:r>
          </w:p>
          <w:p w14:paraId="15CFF7E4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ประดิษฐ์แม่พิมพ์</w:t>
            </w:r>
          </w:p>
        </w:tc>
        <w:tc>
          <w:tcPr>
            <w:tcW w:w="1034" w:type="dxa"/>
          </w:tcPr>
          <w:p w14:paraId="6665A1B2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0E0A5EE7" w14:textId="77777777" w:rsidTr="00F82ECC">
        <w:trPr>
          <w:trHeight w:val="280"/>
        </w:trPr>
        <w:tc>
          <w:tcPr>
            <w:tcW w:w="2096" w:type="dxa"/>
            <w:vMerge/>
          </w:tcPr>
          <w:p w14:paraId="63C8D4DE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2A9B40D6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 วิธีการสร้างสรรค์งานประติมากรรม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sculpture)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85" w:type="dxa"/>
          </w:tcPr>
          <w:p w14:paraId="211312B5" w14:textId="77777777" w:rsidR="00D910E5" w:rsidRPr="008B7327" w:rsidRDefault="00D910E5" w:rsidP="00D910E5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เทคนิค วิธีการสร้างสรรค์งาน</w:t>
            </w:r>
          </w:p>
          <w:p w14:paraId="73C16FBC" w14:textId="77777777" w:rsidR="00D910E5" w:rsidRPr="008B7327" w:rsidRDefault="00D910E5" w:rsidP="00D910E5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ประติมากรรม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sculpture)</w:t>
            </w:r>
          </w:p>
          <w:p w14:paraId="5EE87229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เทคนิคการปั้น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modeling)</w:t>
            </w:r>
          </w:p>
          <w:p w14:paraId="16707A45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เทคนิคการแกะสลัก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carving)</w:t>
            </w:r>
          </w:p>
        </w:tc>
        <w:tc>
          <w:tcPr>
            <w:tcW w:w="1034" w:type="dxa"/>
          </w:tcPr>
          <w:p w14:paraId="740F67B4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7E6FB033" w14:textId="77777777" w:rsidTr="00F82ECC">
        <w:trPr>
          <w:trHeight w:val="706"/>
        </w:trPr>
        <w:tc>
          <w:tcPr>
            <w:tcW w:w="2096" w:type="dxa"/>
            <w:vMerge/>
          </w:tcPr>
          <w:p w14:paraId="3EE776CB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50C53066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 วิธีการสร้างสรรค์งานประติมากรรม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sculpture)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85" w:type="dxa"/>
          </w:tcPr>
          <w:p w14:paraId="37DE8D0D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เทคนิคการหล่อ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casting)</w:t>
            </w:r>
          </w:p>
        </w:tc>
        <w:tc>
          <w:tcPr>
            <w:tcW w:w="1034" w:type="dxa"/>
          </w:tcPr>
          <w:p w14:paraId="6FD5F6F3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4BD4385C" w14:textId="77777777" w:rsidTr="00F82ECC">
        <w:trPr>
          <w:trHeight w:val="280"/>
        </w:trPr>
        <w:tc>
          <w:tcPr>
            <w:tcW w:w="2096" w:type="dxa"/>
            <w:vMerge/>
          </w:tcPr>
          <w:p w14:paraId="1DC79256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0C459FD3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 วิธีการสร้างสรรค์งาน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สื่อผสม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mixed media)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85" w:type="dxa"/>
          </w:tcPr>
          <w:p w14:paraId="66110611" w14:textId="77777777" w:rsidR="00D910E5" w:rsidRPr="008B7327" w:rsidRDefault="00D910E5" w:rsidP="00D910E5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lastRenderedPageBreak/>
              <w:t>1.4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เทคนิค วิธีการสร้างสรรค์งานสื่อผสม</w:t>
            </w:r>
          </w:p>
          <w:p w14:paraId="36229EA8" w14:textId="77777777" w:rsidR="00D910E5" w:rsidRPr="008B7327" w:rsidRDefault="00D910E5" w:rsidP="00D910E5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mixed media)</w:t>
            </w:r>
          </w:p>
          <w:p w14:paraId="692D5CC2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จิตรกรรมผสม</w:t>
            </w:r>
          </w:p>
          <w:p w14:paraId="0C4C747E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ประติมากรรมผสม</w:t>
            </w:r>
          </w:p>
        </w:tc>
        <w:tc>
          <w:tcPr>
            <w:tcW w:w="1034" w:type="dxa"/>
          </w:tcPr>
          <w:p w14:paraId="6C1DBC78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</w:t>
            </w:r>
          </w:p>
        </w:tc>
      </w:tr>
      <w:tr w:rsidR="00D910E5" w:rsidRPr="008B7327" w14:paraId="3AF99F23" w14:textId="77777777" w:rsidTr="00F82ECC">
        <w:trPr>
          <w:trHeight w:val="308"/>
        </w:trPr>
        <w:tc>
          <w:tcPr>
            <w:tcW w:w="2096" w:type="dxa"/>
            <w:vMerge/>
          </w:tcPr>
          <w:p w14:paraId="27830980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69103270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เทคนิค วิธีการสร้างสรรค์งานสื่อผสม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mixed media)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85" w:type="dxa"/>
          </w:tcPr>
          <w:p w14:paraId="2D6BE2B5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ภาพพิมพ์ผสม</w:t>
            </w:r>
          </w:p>
          <w:p w14:paraId="1EE50270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คอลลาจ</w:t>
            </w:r>
          </w:p>
          <w:p w14:paraId="529B3D81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สื่อผสม</w:t>
            </w:r>
          </w:p>
        </w:tc>
        <w:tc>
          <w:tcPr>
            <w:tcW w:w="1034" w:type="dxa"/>
          </w:tcPr>
          <w:p w14:paraId="28936E42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403053CF" w14:textId="77777777" w:rsidTr="00F82ECC">
        <w:trPr>
          <w:trHeight w:val="144"/>
        </w:trPr>
        <w:tc>
          <w:tcPr>
            <w:tcW w:w="2096" w:type="dxa"/>
            <w:vMerge/>
          </w:tcPr>
          <w:p w14:paraId="155ACE4B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57A8DF26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วิธีการใช้ทัศนธาตุในการสร้างงานทัศนศิลป์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2685" w:type="dxa"/>
          </w:tcPr>
          <w:p w14:paraId="04858EB9" w14:textId="77777777" w:rsidR="00D910E5" w:rsidRPr="008B7327" w:rsidRDefault="00D910E5" w:rsidP="00D910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วิธีการใช้ทัศนธาตุและหลักการออกแบบใน</w:t>
            </w:r>
          </w:p>
          <w:p w14:paraId="12C1017D" w14:textId="77777777" w:rsidR="00D910E5" w:rsidRPr="008B7327" w:rsidRDefault="00D910E5" w:rsidP="00D910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การสร้างงานทัศนศิลป์</w:t>
            </w:r>
          </w:p>
          <w:p w14:paraId="1162C752" w14:textId="77777777" w:rsidR="00D910E5" w:rsidRPr="008B7327" w:rsidRDefault="00D910E5" w:rsidP="00D910E5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วิธีการใช้ทัศนธาตุในการสร้างงาน</w:t>
            </w:r>
          </w:p>
          <w:p w14:paraId="15853D07" w14:textId="77777777" w:rsidR="00D910E5" w:rsidRPr="008B7327" w:rsidRDefault="00D910E5" w:rsidP="00D910E5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ทัศนศิลป์</w:t>
            </w:r>
          </w:p>
          <w:p w14:paraId="3382FDC6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การนำจุดมาใช้ในการสร้างงาน</w:t>
            </w:r>
          </w:p>
          <w:p w14:paraId="434E72AA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ทัศนศิลป์</w:t>
            </w:r>
          </w:p>
          <w:p w14:paraId="3391C684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การนำเส้นมาใช้ในการสร้างงาน</w:t>
            </w:r>
          </w:p>
          <w:p w14:paraId="7A7978DC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ทัศนศิลป์</w:t>
            </w:r>
          </w:p>
          <w:p w14:paraId="211E97FE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การนำรูปร่าง รูปทรงมาใช้ในการ</w:t>
            </w:r>
          </w:p>
          <w:p w14:paraId="2DB9BFB8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สร้างงานทัศนศิลป์</w:t>
            </w:r>
          </w:p>
          <w:p w14:paraId="49FCC485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การนำขนาด สัดส่วนมาใช้ในการ</w:t>
            </w:r>
          </w:p>
          <w:p w14:paraId="010BF185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สร้างงานทัศนศิลป์</w:t>
            </w:r>
          </w:p>
        </w:tc>
        <w:tc>
          <w:tcPr>
            <w:tcW w:w="1034" w:type="dxa"/>
          </w:tcPr>
          <w:p w14:paraId="423D2E91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4790DC10" w14:textId="77777777" w:rsidTr="00F82ECC">
        <w:trPr>
          <w:trHeight w:val="144"/>
        </w:trPr>
        <w:tc>
          <w:tcPr>
            <w:tcW w:w="2096" w:type="dxa"/>
            <w:vMerge/>
          </w:tcPr>
          <w:p w14:paraId="190BF70E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7B11992B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วิธีการใช้ทัศนธาตุในการสร้างงานทัศนศิลป์ (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2685" w:type="dxa"/>
          </w:tcPr>
          <w:p w14:paraId="6D2DF297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การนำแสงเงามาใช้ในการสร้างงาน</w:t>
            </w:r>
          </w:p>
          <w:p w14:paraId="16C08152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ทัศนศิลป์</w:t>
            </w:r>
          </w:p>
          <w:p w14:paraId="722DE101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การนำสีมาใช้ในการสร้างงาน</w:t>
            </w:r>
          </w:p>
          <w:p w14:paraId="651DE8BC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ทัศนศิลป์</w:t>
            </w:r>
          </w:p>
          <w:p w14:paraId="47765A6D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การนำที่ว่างมาใช้ใน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การสร้างงาน</w:t>
            </w:r>
          </w:p>
          <w:p w14:paraId="2277D12E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ทัศนศิลป์</w:t>
            </w:r>
          </w:p>
          <w:p w14:paraId="69A0936C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การนำพื้นผิวมาใช้ในการสร้างงาน</w:t>
            </w:r>
          </w:p>
          <w:p w14:paraId="50447B89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ทัศนศิลป์</w:t>
            </w:r>
          </w:p>
        </w:tc>
        <w:tc>
          <w:tcPr>
            <w:tcW w:w="1034" w:type="dxa"/>
          </w:tcPr>
          <w:p w14:paraId="6E4426C9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</w:t>
            </w:r>
          </w:p>
        </w:tc>
      </w:tr>
      <w:tr w:rsidR="00D910E5" w:rsidRPr="008B7327" w14:paraId="6F8440B1" w14:textId="77777777" w:rsidTr="00F82ECC">
        <w:trPr>
          <w:trHeight w:val="395"/>
        </w:trPr>
        <w:tc>
          <w:tcPr>
            <w:tcW w:w="2096" w:type="dxa"/>
            <w:vMerge/>
          </w:tcPr>
          <w:p w14:paraId="1B573326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7B51EA67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วิธีการใช้หลักการออกแบบในการสร้างงานทัศนศิลป์ (1)</w:t>
            </w:r>
          </w:p>
        </w:tc>
        <w:tc>
          <w:tcPr>
            <w:tcW w:w="2685" w:type="dxa"/>
          </w:tcPr>
          <w:p w14:paraId="109A7B11" w14:textId="77777777" w:rsidR="00D910E5" w:rsidRPr="008B7327" w:rsidRDefault="00D910E5" w:rsidP="00D910E5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วิธีการใช้หลักการออกแบบในการ</w:t>
            </w:r>
          </w:p>
          <w:p w14:paraId="116FE237" w14:textId="77777777" w:rsidR="00D910E5" w:rsidRPr="008B7327" w:rsidRDefault="00D910E5" w:rsidP="00D910E5">
            <w:pPr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สร้างงานทัศนศิลป์ </w:t>
            </w:r>
          </w:p>
          <w:p w14:paraId="0C4623D0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วิธีการนำความเป็นเอกภาพมาใช้ใน</w:t>
            </w:r>
          </w:p>
          <w:p w14:paraId="79D88F24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การสร้างงานทัศนศิลป์</w:t>
            </w:r>
          </w:p>
          <w:p w14:paraId="03F85B35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วิธีการนำความสมดุลมาใช้ในการ</w:t>
            </w:r>
          </w:p>
          <w:p w14:paraId="69CFAEEF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สร้างงานทัศนศิลป์</w:t>
            </w:r>
          </w:p>
        </w:tc>
        <w:tc>
          <w:tcPr>
            <w:tcW w:w="1034" w:type="dxa"/>
          </w:tcPr>
          <w:p w14:paraId="5F76E6E1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910E5" w:rsidRPr="008B7327" w14:paraId="3E556742" w14:textId="77777777" w:rsidTr="00F82ECC">
        <w:trPr>
          <w:trHeight w:val="395"/>
        </w:trPr>
        <w:tc>
          <w:tcPr>
            <w:tcW w:w="2096" w:type="dxa"/>
            <w:vMerge/>
          </w:tcPr>
          <w:p w14:paraId="3FB2C947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48E06FC0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วิธีการใช้หลักการออกแบบในการสร้างงานทัศนศิลป์ (2)</w:t>
            </w:r>
          </w:p>
        </w:tc>
        <w:tc>
          <w:tcPr>
            <w:tcW w:w="2685" w:type="dxa"/>
          </w:tcPr>
          <w:p w14:paraId="652BF31D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วิธีการนำจุดเด่นมาใช้ในการสร้าง</w:t>
            </w:r>
          </w:p>
          <w:p w14:paraId="621A7B9F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งานทัศนศิลป์</w:t>
            </w:r>
          </w:p>
          <w:p w14:paraId="2D0565AB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วิธีการนำความกลมกลืนมาใช้ในการ</w:t>
            </w:r>
          </w:p>
          <w:p w14:paraId="431A21F8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สร้างงานทัศนศิลป์</w:t>
            </w:r>
          </w:p>
          <w:p w14:paraId="5C96008F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วิธีการนำความขัดแย้งมาใช้ในการ</w:t>
            </w:r>
          </w:p>
          <w:p w14:paraId="01A04326" w14:textId="77777777" w:rsidR="00D910E5" w:rsidRPr="008B7327" w:rsidRDefault="00D910E5" w:rsidP="00D910E5">
            <w:pPr>
              <w:ind w:firstLine="6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สร้างงานทัศนศิลป์</w:t>
            </w:r>
          </w:p>
        </w:tc>
        <w:tc>
          <w:tcPr>
            <w:tcW w:w="1034" w:type="dxa"/>
          </w:tcPr>
          <w:p w14:paraId="7C3CAA12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910E5" w:rsidRPr="008B7327" w14:paraId="06D3EBF1" w14:textId="77777777" w:rsidTr="00F82ECC">
        <w:trPr>
          <w:trHeight w:val="395"/>
        </w:trPr>
        <w:tc>
          <w:tcPr>
            <w:tcW w:w="2096" w:type="dxa"/>
            <w:vMerge/>
          </w:tcPr>
          <w:p w14:paraId="6D671196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</w:tcPr>
          <w:p w14:paraId="261A93B1" w14:textId="77777777" w:rsidR="00D910E5" w:rsidRPr="008B7327" w:rsidRDefault="00D910E5" w:rsidP="00D910E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แผนการจัดการเรียนรู้ที่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18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ทดสอบกลางภาค</w:t>
            </w:r>
          </w:p>
        </w:tc>
        <w:tc>
          <w:tcPr>
            <w:tcW w:w="2685" w:type="dxa"/>
          </w:tcPr>
          <w:p w14:paraId="64A0ABDD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034" w:type="dxa"/>
          </w:tcPr>
          <w:p w14:paraId="02EE30D4" w14:textId="77777777" w:rsidR="00D910E5" w:rsidRPr="008B7327" w:rsidRDefault="00D910E5" w:rsidP="00D91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</w:tbl>
    <w:p w14:paraId="3A7835E2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</w:pPr>
    </w:p>
    <w:p w14:paraId="30B7FA5E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</w:p>
    <w:p w14:paraId="1D0CA4C5" w14:textId="77777777" w:rsidR="00D910E5" w:rsidRPr="008B7327" w:rsidRDefault="00D910E5" w:rsidP="00D910E5">
      <w:pPr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</w:p>
    <w:p w14:paraId="0919CB06" w14:textId="77777777" w:rsidR="00D910E5" w:rsidRPr="008B7327" w:rsidRDefault="00D910E5" w:rsidP="00D910E5">
      <w:pPr>
        <w:rPr>
          <w:rFonts w:ascii="TH SarabunPSK" w:hAnsi="TH SarabunPSK" w:cs="TH SarabunPSK"/>
          <w:sz w:val="32"/>
          <w:szCs w:val="32"/>
        </w:rPr>
      </w:pPr>
    </w:p>
    <w:p w14:paraId="3D8E5429" w14:textId="77777777" w:rsidR="00D910E5" w:rsidRPr="008B7327" w:rsidRDefault="00D910E5" w:rsidP="00D910E5">
      <w:pPr>
        <w:rPr>
          <w:rFonts w:ascii="TH SarabunPSK" w:hAnsi="TH SarabunPSK" w:cs="TH SarabunPSK"/>
          <w:sz w:val="32"/>
          <w:szCs w:val="32"/>
        </w:rPr>
      </w:pPr>
    </w:p>
    <w:p w14:paraId="183F7E77" w14:textId="77777777" w:rsidR="00D910E5" w:rsidRPr="008B7327" w:rsidRDefault="00D910E5" w:rsidP="00D910E5">
      <w:pPr>
        <w:rPr>
          <w:rFonts w:ascii="TH SarabunPSK" w:hAnsi="TH SarabunPSK" w:cs="TH SarabunPSK"/>
          <w:sz w:val="32"/>
          <w:szCs w:val="32"/>
        </w:rPr>
      </w:pPr>
    </w:p>
    <w:p w14:paraId="56E35F57" w14:textId="77777777" w:rsidR="00D910E5" w:rsidRPr="008B7327" w:rsidRDefault="00D910E5" w:rsidP="00D910E5">
      <w:pPr>
        <w:rPr>
          <w:rFonts w:ascii="TH SarabunPSK" w:hAnsi="TH SarabunPSK" w:cs="TH SarabunPSK"/>
          <w:sz w:val="32"/>
          <w:szCs w:val="32"/>
        </w:rPr>
      </w:pPr>
    </w:p>
    <w:p w14:paraId="12FD3E32" w14:textId="77777777" w:rsidR="00201907" w:rsidRPr="008B7327" w:rsidRDefault="00201907" w:rsidP="00B47452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201907" w:rsidRPr="008B7327" w:rsidSect="00B47452">
          <w:pgSz w:w="11907" w:h="16839" w:code="9"/>
          <w:pgMar w:top="1440" w:right="1440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2A86B91C" w14:textId="77777777" w:rsidR="002F3D51" w:rsidRPr="008B7327" w:rsidRDefault="002F3D51" w:rsidP="00B47452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2F3D51" w:rsidRPr="008B7327" w:rsidSect="002F3D51">
          <w:headerReference w:type="first" r:id="rId27"/>
          <w:pgSz w:w="11907" w:h="16839" w:code="9"/>
          <w:pgMar w:top="1440" w:right="1440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5901560F" w14:textId="16147986" w:rsidR="00963248" w:rsidRPr="008B7327" w:rsidRDefault="00963248" w:rsidP="000340A1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963248" w:rsidRPr="008B7327" w:rsidSect="002F3D51">
          <w:type w:val="continuous"/>
          <w:pgSz w:w="11907" w:h="16839" w:code="9"/>
          <w:pgMar w:top="1440" w:right="1440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688825A1" w14:textId="6CCEEA59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576B62" w14:textId="77777777" w:rsidR="00201907" w:rsidRPr="008B7327" w:rsidRDefault="0020190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A187511" w14:textId="4362B21A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แผนการจัดการเรียนรู้ที่ 1</w:t>
      </w:r>
    </w:p>
    <w:p w14:paraId="274FF66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ปฐมนิเทศและข้อตกลงในการเรียน</w:t>
      </w:r>
    </w:p>
    <w:p w14:paraId="41AB9B9D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6F7DAE99" w14:textId="0F8EBCAC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A0183F" w14:textId="71E8D0E6" w:rsidR="00947E4B" w:rsidRPr="008B7327" w:rsidRDefault="008B7327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AF252BA" wp14:editId="0BA2ED29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931670" cy="794385"/>
                <wp:effectExtent l="0" t="0" r="11430" b="24765"/>
                <wp:wrapNone/>
                <wp:docPr id="313" name="Rounded 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794385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E9CD7" w14:textId="77777777" w:rsidR="00643267" w:rsidRPr="009629C4" w:rsidRDefault="00643267" w:rsidP="00947E4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629C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กลุ่มสาระการเรียนรู้ศิลปะ</w:t>
                            </w:r>
                          </w:p>
                          <w:p w14:paraId="19239BDB" w14:textId="77777777" w:rsidR="00643267" w:rsidRPr="009629C4" w:rsidRDefault="00643267" w:rsidP="00947E4B">
                            <w:pPr>
                              <w:ind w:left="284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9629C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sym w:font="Webdings" w:char="F03D"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สาระ</w:t>
                            </w:r>
                            <w:r w:rsidRPr="009629C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ทัศนศิลป์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252BA" id="Rounded Rectangle 313" o:spid="_x0000_s1048" style="position:absolute;margin-left:0;margin-top:.95pt;width:152.1pt;height:62.55pt;z-index: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" fillcolor="#70ad47 [3209]" strokecolor="#375623 [1609]" strokeweight="1pt">
                <v:stroke joinstyle="miter"/>
                <v:textbox>
                  <w:txbxContent>
                    <w:p w14:paraId="2B8E9CD7" w14:textId="77777777" w:rsidR="00643267" w:rsidRPr="009629C4" w:rsidRDefault="00643267" w:rsidP="00947E4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629C4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กลุ่มสาระการเรียนรู้ศิลปะ</w:t>
                      </w:r>
                    </w:p>
                    <w:p w14:paraId="19239BDB" w14:textId="77777777" w:rsidR="00643267" w:rsidRPr="009629C4" w:rsidRDefault="00643267" w:rsidP="00947E4B">
                      <w:pPr>
                        <w:ind w:left="284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9629C4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sym w:font="Webdings" w:char="F03D"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สาระ</w:t>
                      </w:r>
                      <w:r w:rsidRPr="009629C4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ทัศนศิลป์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CEFBA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9A376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4C213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1. มาตรฐานการเรียนรู้</w:t>
      </w:r>
    </w:p>
    <w:p w14:paraId="00A2264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14:paraId="67A229B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ตัวชี้วัดชั้นปี</w:t>
      </w:r>
    </w:p>
    <w:p w14:paraId="5327EBE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14:paraId="3D91398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3. จุดประสงค์การเรียนรู้</w:t>
      </w:r>
    </w:p>
    <w:p w14:paraId="0759F17A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1. มีความรู้ ความเข้าใจต่อสาระการเรียนรู้ทัศนศิลป์ แนวทางการจัดการเรียนรู้สาระการเรียนรู้ทัศนศิลป์ และการวัดและประเมินผลสาระการเรียนรู้ทัศนศิลป์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20919696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2. ชื่นชมและเห็นความสำคัญของสาระการเรียนรู้ทัศนศิลป์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0C4AB3FD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3. นำความรู้ ความเข้าใจจากสาระการเรียนรู้ทัศนศิลป์ไปประยุกต์ใช้ในชีวิตประจำวันได้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28E7ACE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4. สาระสำคัญ</w:t>
      </w:r>
    </w:p>
    <w:p w14:paraId="5AE1ECE4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การปฐมนิเทศ เป็นการสร้างความเข้าใจอันดีต่อกันระหว่างครูกับนักเรียน เป็นการตกลงกันในเบื้องต้นก่อนที่จะเริ่มการเรียนการสอน ครูได้รู้จักนักเรียนดียิ่งขึ้น รับทราบความต้องการ ความรู้สึก และเจตคติต่อวิชาที่เรียน ในขณะเดียวกันนักเรียนได้ทราบความต้องการของครู แนวทางในการจัดการเรียนการสอน และการวัดและประเมินผล สิ่งต่าง ๆ ดังกล่าวจะนำไปสู่การเรียนการสอนที่มีประสิทธิภาพ ครูสามารถจัดกิจกรรมการเรียนการสอนได้อย่างเหมาะสม ช่วยให้นักเรียนคลายความวิตกกังวล สามารถเรียนได้อย่างมีความสุข อันจะส่งผลให้นักเรียนประสบความสำเร็จบรรลุตามเป้าหมายที่กำหนดให้</w:t>
      </w:r>
    </w:p>
    <w:p w14:paraId="2849DD2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. สาระการเรียนรู้</w:t>
      </w:r>
    </w:p>
    <w:p w14:paraId="34B580A6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สาระและมาตรฐานการเรียนรู้กลุ่มสาระการเรียนรู้ศิลปะ</w:t>
      </w:r>
    </w:p>
    <w:p w14:paraId="32154097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สาระที่ </w:t>
      </w:r>
      <w:r w:rsidRPr="008B7327">
        <w:rPr>
          <w:rFonts w:ascii="TH SarabunPSK" w:hAnsi="TH SarabunPSK" w:cs="TH SarabunPSK"/>
          <w:sz w:val="32"/>
          <w:szCs w:val="32"/>
        </w:rPr>
        <w:t>1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ทัศนศิลป์</w:t>
      </w:r>
    </w:p>
    <w:p w14:paraId="745BA3FD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ขอบข่ายเนื้อหาสาระ</w:t>
      </w:r>
    </w:p>
    <w:p w14:paraId="7AAF1785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เวลาเรียน</w:t>
      </w:r>
    </w:p>
    <w:p w14:paraId="72E0F2D8" w14:textId="3AD13BEF" w:rsidR="006B4479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</w:t>
      </w:r>
    </w:p>
    <w:p w14:paraId="7C7FB8F8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4AE80D3C" w14:textId="792A49E9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</w:p>
    <w:p w14:paraId="76950B32" w14:textId="77777777" w:rsidR="006B4479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  <w:sectPr w:rsidR="006B4479" w:rsidRPr="008B7327" w:rsidSect="002876C5">
          <w:headerReference w:type="default" r:id="rId28"/>
          <w:type w:val="continuous"/>
          <w:pgSz w:w="11907" w:h="16839" w:code="9"/>
          <w:pgMar w:top="1440" w:right="1440" w:bottom="1440" w:left="1440" w:header="709" w:footer="709" w:gutter="0"/>
          <w:pgNumType w:start="0" w:chapStyle="1"/>
          <w:cols w:space="708"/>
          <w:titlePg/>
          <w:docGrid w:linePitch="360"/>
        </w:sect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. สมรรถนะสำคัญของผู้เรียน</w:t>
      </w:r>
    </w:p>
    <w:p w14:paraId="43509C7A" w14:textId="37DEBA12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68FBA75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ab/>
        <w:t>-</w:t>
      </w:r>
    </w:p>
    <w:p w14:paraId="52F0CE9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. ชิ้นงานหรือภาระงาน</w:t>
      </w:r>
    </w:p>
    <w:p w14:paraId="7B31E6D1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-</w:t>
      </w:r>
    </w:p>
    <w:p w14:paraId="4470E51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การจัดกิจกรรมการเรียนรู้</w:t>
      </w:r>
    </w:p>
    <w:p w14:paraId="3A10DB3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 1 การนำเข้าสู่บทเรียน</w:t>
      </w:r>
    </w:p>
    <w:p w14:paraId="33B61071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1. ครูสร้างบรรยากาศและสิ่งแวดล้อมในการเรียนรู้ที่เหมาะสมเพื่อกระตุ้นให้นักเรียนอยากเรียนรู้ อาจนำนักเรียนศึกษานอกห้องเรียน เช่น สนามหญ้าใต้ต้นไม้ ห้องศิลปะ เป็นต้น</w:t>
      </w:r>
    </w:p>
    <w:p w14:paraId="6AA17B84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2. ครูแนะนำตนเอง แล้วให้นักเรียนแนะนำตนเองตามลำดับตัวอักษร ตามลำดับหมายเลขประจำตัว หรือตามแถวที่นั่งตามความเหมาะสม</w:t>
      </w:r>
    </w:p>
    <w:p w14:paraId="500C6732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3. ครูให้ความรู้ทั่ว ๆ ไปเกี่ยวกับสาระการเรียนรู้ทัศนศิลป์ พร้อมกับซักถามในประเด็นต่าง ๆ เช่น</w:t>
      </w:r>
    </w:p>
    <w:p w14:paraId="06DFC6C1" w14:textId="77777777" w:rsidR="00947E4B" w:rsidRPr="008B7327" w:rsidRDefault="00947E4B" w:rsidP="00947E4B">
      <w:pPr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ทำไมเราต้องเรียนศิลปะ</w:t>
      </w:r>
    </w:p>
    <w:p w14:paraId="51D88891" w14:textId="77777777" w:rsidR="00947E4B" w:rsidRPr="008B7327" w:rsidRDefault="00947E4B" w:rsidP="00947E4B">
      <w:pPr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กลุ่มสาระการเรียนรู้ศิลปะ ประกอบไปด้วยสาระการเรียนรู้ใดบ้าง</w:t>
      </w:r>
    </w:p>
    <w:p w14:paraId="7AFC1430" w14:textId="77777777" w:rsidR="00947E4B" w:rsidRPr="008B7327" w:rsidRDefault="00947E4B" w:rsidP="00947E4B">
      <w:pPr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นักเรียนชอบเรียนสาระการเรียนรู้ใดบ้าง ระหว่างทัศนศิลป์ ดนตรี และนาฏศิลป์</w:t>
      </w:r>
    </w:p>
    <w:p w14:paraId="339F7CC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 2 การสอน</w:t>
      </w:r>
    </w:p>
    <w:p w14:paraId="0881FA1E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1. ครูระบุสิ่งที่จะต้องเรียนในสาระการเรียนรู้ทัศนศิลป์ โดยใช้ข้อมูลจากหน้าสารบัญในหนังสือเรียน รายวิชาพื้นฐาน ทัศนศิลป์ ม. 3 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7D6509FE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2. ครูแจ้งโครงสร้างเวลาเรียนรายชั่วโมงของสาระการเรียนรู้ทัศนศิลป์ โดยใช้ข้อมูลจากคู่มือครู แผนการจัดการเรียนรู้ ทัศนศิลป์ ม. 3 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283D3ED9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3. ครูแจ้งให้นักเรียนทราบว่า สาระการเรียนรู้ทัศนศิลป์มีวิธีการเรียนรู้หลายรูปแบบ เช่น</w:t>
      </w:r>
    </w:p>
    <w:p w14:paraId="50A0E21F" w14:textId="77777777" w:rsidR="00947E4B" w:rsidRPr="008B7327" w:rsidRDefault="00947E4B" w:rsidP="00947E4B">
      <w:pPr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>ศึกษาค้นคว้าความรู้ด้วยตนเองทั้งที่บ้านและโรงเรียน</w:t>
      </w:r>
    </w:p>
    <w:p w14:paraId="470FB08E" w14:textId="77777777" w:rsidR="00947E4B" w:rsidRPr="008B7327" w:rsidRDefault="00947E4B" w:rsidP="00947E4B">
      <w:pPr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ปฏิบัติกิจกรรมสร้างผลงานด้วยตนเองและเป็นกลุ่ม</w:t>
      </w:r>
    </w:p>
    <w:p w14:paraId="3FF503A3" w14:textId="77777777" w:rsidR="00947E4B" w:rsidRPr="008B7327" w:rsidRDefault="00947E4B" w:rsidP="00947E4B">
      <w:pPr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สืบค้นข้อมูลจากแหล่งการเรียนรู้ต่าง ๆ เป็นต้น</w:t>
      </w:r>
    </w:p>
    <w:p w14:paraId="35996C11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4. ครูแจ้งให้นักเรียนทราบว่าสาระการเรียนรู้ทัศนศิลป์มีวิธีการเก็บคะแนนและการสอบ คือ</w:t>
      </w:r>
    </w:p>
    <w:p w14:paraId="59D39893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1) การวัดและประเมินผลด้านความรู้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2591156C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– สอบกลางภาค ปลายภาค (ตามกำหนดการของโรงเรียน)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30 คะแนน</w:t>
      </w:r>
    </w:p>
    <w:p w14:paraId="49EF97CA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2) การวัดและประเมินผลด้านทักษะ/กระบวนการ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079F0C22" w14:textId="0470FD10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– เก็บคะแนนจากการปฏิบัติกิจกรรม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40 คะแนน</w:t>
      </w:r>
    </w:p>
    <w:p w14:paraId="7BA12F77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– โครงงาน/แฟ้มสะสมผลงาน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20 คะแนน</w:t>
      </w:r>
    </w:p>
    <w:p w14:paraId="71A6F47E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3) การวัดและประเมินผลด้านคุณลักษณะอันพึงประสงค์ 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2CFE872D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– สังเกตพฤติกรรมด้านคุณธรรม จริยธรรม และค่านิยมในการทำงาน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10 คะแนน</w:t>
      </w:r>
    </w:p>
    <w:p w14:paraId="3B949780" w14:textId="2D20A199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คะแนนรวม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      100 คะแนน</w:t>
      </w:r>
      <w:r w:rsidR="00580E28" w:rsidRPr="008B7327">
        <w:rPr>
          <w:rFonts w:ascii="TH SarabunPSK" w:hAnsi="TH SarabunPSK" w:cs="TH SarabunPSK"/>
          <w:sz w:val="32"/>
          <w:szCs w:val="32"/>
        </w:rPr>
        <w:fldChar w:fldCharType="begin"/>
      </w:r>
      <w:r w:rsidR="00580E28" w:rsidRPr="008B7327">
        <w:rPr>
          <w:rFonts w:ascii="TH SarabunPSK" w:hAnsi="TH SarabunPSK" w:cs="TH SarabunPSK"/>
          <w:sz w:val="32"/>
          <w:szCs w:val="32"/>
        </w:rPr>
        <w:instrText>PAGE   \* MERGEFORMAT</w:instrText>
      </w:r>
      <w:r w:rsidR="00580E28" w:rsidRPr="008B7327">
        <w:rPr>
          <w:rFonts w:ascii="TH SarabunPSK" w:hAnsi="TH SarabunPSK" w:cs="TH SarabunPSK"/>
          <w:sz w:val="32"/>
          <w:szCs w:val="32"/>
        </w:rPr>
        <w:fldChar w:fldCharType="separate"/>
      </w:r>
      <w:r w:rsidR="00214350" w:rsidRPr="00214350">
        <w:rPr>
          <w:rFonts w:ascii="TH SarabunPSK" w:hAnsi="TH SarabunPSK" w:cs="TH SarabunPSK"/>
          <w:noProof/>
          <w:sz w:val="32"/>
          <w:szCs w:val="32"/>
          <w:lang w:val="th-TH"/>
        </w:rPr>
        <w:t>3</w:t>
      </w:r>
      <w:r w:rsidR="00580E28" w:rsidRPr="008B7327">
        <w:rPr>
          <w:rFonts w:ascii="TH SarabunPSK" w:hAnsi="TH SarabunPSK" w:cs="TH SarabunPSK"/>
          <w:sz w:val="32"/>
          <w:szCs w:val="32"/>
        </w:rPr>
        <w:fldChar w:fldCharType="end"/>
      </w:r>
    </w:p>
    <w:p w14:paraId="2F030CFC" w14:textId="2CF87266" w:rsidR="008B7327" w:rsidRPr="008B7327" w:rsidRDefault="008B7327" w:rsidP="008B73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947E4B" w:rsidRPr="008B7327">
        <w:rPr>
          <w:rFonts w:ascii="TH SarabunPSK" w:hAnsi="TH SarabunPSK" w:cs="TH SarabunPSK"/>
          <w:sz w:val="32"/>
          <w:szCs w:val="32"/>
          <w:cs/>
        </w:rPr>
        <w:t>ครูแจ้งให้นักเรียนทราบว่า การตัดสินผลการเรียนนักเรียนจะต้องมีเวลาเรียนไม่น้อยกว่าร้อยละ</w:t>
      </w:r>
      <w:r w:rsidRPr="008B73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</w:p>
    <w:p w14:paraId="4E84CE49" w14:textId="604385B9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เวลาเรียนทั้งหมด (หากเวลาเรียนไม่ครบตามเกณฑ์จะไม่มีสิทธิ์เข้าสอบ) การให้ระดับผลการเรียนจะใช้ตัวเลขแสดงระดับผลการเรียนเป็น 8 ระดับ คือ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31"/>
        <w:gridCol w:w="3392"/>
        <w:gridCol w:w="2987"/>
      </w:tblGrid>
      <w:tr w:rsidR="00947E4B" w:rsidRPr="008B7327" w14:paraId="2A1D830A" w14:textId="77777777" w:rsidTr="00947E4B">
        <w:trPr>
          <w:trHeight w:val="418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14:paraId="57EA969E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ระดับผลการเรียน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14:paraId="5DA10BE8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14:paraId="06529B53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ช่วงคะแนนเป็นร้อยละ</w:t>
            </w:r>
          </w:p>
        </w:tc>
      </w:tr>
      <w:tr w:rsidR="00947E4B" w:rsidRPr="008B7327" w14:paraId="43B5E8F3" w14:textId="77777777" w:rsidTr="00947E4B">
        <w:trPr>
          <w:trHeight w:val="404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8DFD6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4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00057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9DD28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80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>–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100</w:t>
            </w:r>
          </w:p>
        </w:tc>
      </w:tr>
      <w:tr w:rsidR="00947E4B" w:rsidRPr="008B7327" w14:paraId="322A45D6" w14:textId="77777777" w:rsidTr="00947E4B">
        <w:trPr>
          <w:trHeight w:val="404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68C92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3.5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B82CC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ดีมาก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5AA12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75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>–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79</w:t>
            </w:r>
          </w:p>
        </w:tc>
      </w:tr>
      <w:tr w:rsidR="00947E4B" w:rsidRPr="008B7327" w14:paraId="3B676AD3" w14:textId="77777777" w:rsidTr="00947E4B">
        <w:trPr>
          <w:trHeight w:val="404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FFA8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D8C80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ดี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3D462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70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>–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74</w:t>
            </w:r>
          </w:p>
        </w:tc>
      </w:tr>
      <w:tr w:rsidR="00947E4B" w:rsidRPr="008B7327" w14:paraId="5222927A" w14:textId="77777777" w:rsidTr="00947E4B">
        <w:trPr>
          <w:trHeight w:val="404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9F57A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2.5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EE1D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ค่อนข้างดี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8921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65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>–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69</w:t>
            </w:r>
          </w:p>
        </w:tc>
      </w:tr>
      <w:tr w:rsidR="00947E4B" w:rsidRPr="008B7327" w14:paraId="0D2459E6" w14:textId="77777777" w:rsidTr="00947E4B">
        <w:trPr>
          <w:trHeight w:val="404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A23D8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DE0ED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A9435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60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>–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64</w:t>
            </w:r>
          </w:p>
        </w:tc>
      </w:tr>
      <w:tr w:rsidR="00947E4B" w:rsidRPr="008B7327" w14:paraId="5DAA794E" w14:textId="77777777" w:rsidTr="00947E4B">
        <w:trPr>
          <w:trHeight w:val="404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7936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1.5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BF05A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พอใช้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0571C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55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>–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59</w:t>
            </w:r>
          </w:p>
        </w:tc>
      </w:tr>
      <w:tr w:rsidR="00947E4B" w:rsidRPr="008B7327" w14:paraId="207A8DEF" w14:textId="77777777" w:rsidTr="00947E4B">
        <w:trPr>
          <w:trHeight w:val="418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C7EA6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393ED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ผ่านเกณฑ์ขั้นต่ำ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EBB0B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50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>–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54</w:t>
            </w:r>
          </w:p>
        </w:tc>
      </w:tr>
      <w:tr w:rsidR="00947E4B" w:rsidRPr="008B7327" w14:paraId="01F6A7F4" w14:textId="77777777" w:rsidTr="00947E4B">
        <w:trPr>
          <w:trHeight w:val="404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C3E5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0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F943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ต่ำกว่าเกณฑ์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6DB6" w14:textId="77777777" w:rsidR="00947E4B" w:rsidRPr="008B7327" w:rsidRDefault="00947E4B" w:rsidP="00947E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0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>–</w:t>
            </w:r>
            <w:r w:rsidRPr="008B7327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49</w:t>
            </w:r>
          </w:p>
        </w:tc>
      </w:tr>
    </w:tbl>
    <w:p w14:paraId="6E95DE08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32"/>
          <w:szCs w:val="32"/>
        </w:rPr>
      </w:pPr>
    </w:p>
    <w:p w14:paraId="0673C110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6. ครูแจ้งข้อตกลงในการเรียนสาระการเรียนรู้ทัศนศิลป์ให้นักเรียนทราบ ดังนี้</w:t>
      </w:r>
    </w:p>
    <w:p w14:paraId="21C23970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ind w:firstLine="993"/>
        <w:textAlignment w:val="baseline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1) ต้องเข้าเรียนไม่น้อยกว่าร้อยละ 80 ของเวลาเรียนในรายวิชานี้ หรือไม่ขาดเรียนเกิน 3 ครั้ง กรณีป่วยต้องส่งใบลาโดยผู้ปกครองลงชื่อรับรองการลา</w:t>
      </w:r>
    </w:p>
    <w:p w14:paraId="33224120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ind w:firstLine="993"/>
        <w:textAlignment w:val="baseline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 ควรเข้าห้องเรียนตรงเวลาและรักษามารยาทในการเรียน</w:t>
      </w:r>
    </w:p>
    <w:p w14:paraId="44292E62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ind w:firstLine="993"/>
        <w:textAlignment w:val="baseline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3) เมื่อเริ่มเรียนแต่ละหน่วยการเรียนรู้จะมีการทดสอบก่อนเรียน และหลังจากเรียนจบแต่ละหน่วยการเรียนรู้แล้วจะมีการทดสอบหลังเรียน</w:t>
      </w:r>
    </w:p>
    <w:p w14:paraId="7AE5438F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ind w:firstLine="993"/>
        <w:textAlignment w:val="baseline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4) ในชั่วโมงที่มีการปฏิบัติกิจกรรม ควรเตรียมวัสดุ อุปกรณ์ และเครื่องมือให้พร้อม โดยจัดหาไว้ล่วงหน้า</w:t>
      </w:r>
    </w:p>
    <w:p w14:paraId="485DBC9C" w14:textId="77777777" w:rsidR="00947E4B" w:rsidRPr="008B7327" w:rsidRDefault="00947E4B" w:rsidP="00947E4B">
      <w:pPr>
        <w:pStyle w:val="af7"/>
        <w:spacing w:before="0" w:beforeAutospacing="0" w:after="0" w:afterAutospacing="0"/>
        <w:ind w:firstLine="993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5) รับผิดชอบการเรียน การสร้างชิ้นงาน และการส่งงานตามเวลาที่กำหนด</w:t>
      </w:r>
    </w:p>
    <w:p w14:paraId="4F1989A8" w14:textId="77777777" w:rsidR="00947E4B" w:rsidRPr="008B7327" w:rsidRDefault="00947E4B" w:rsidP="00947E4B">
      <w:pPr>
        <w:pStyle w:val="af7"/>
        <w:spacing w:before="0" w:beforeAutospacing="0" w:after="0" w:afterAutospacing="0"/>
        <w:ind w:firstLine="993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6) รักษาความสะอาดบริเวณที่ปฏิบัติกิจกรรมและเครื่องมือที่ใช้ทำงานทุกครั้ง</w:t>
      </w:r>
    </w:p>
    <w:p w14:paraId="21C2DBD5" w14:textId="77777777" w:rsidR="00947E4B" w:rsidRPr="008B7327" w:rsidRDefault="00947E4B" w:rsidP="00947E4B">
      <w:pPr>
        <w:pStyle w:val="af7"/>
        <w:spacing w:before="0" w:beforeAutospacing="0" w:after="0" w:afterAutospacing="0"/>
        <w:ind w:firstLine="993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7) การส่งงานให้ส่งด้วยตนเองหรือให้ตัวแทนกลุ่มนำส่งตามเวลาที่กำหนด</w:t>
      </w:r>
    </w:p>
    <w:p w14:paraId="4B784023" w14:textId="77777777" w:rsidR="00947E4B" w:rsidRPr="008B7327" w:rsidRDefault="00947E4B" w:rsidP="00947E4B">
      <w:pPr>
        <w:pStyle w:val="af7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7. ครูแนะนำสื่อการเรียนรู้และแหล่งการเรียนรู้ที่จะใช้ประกอบในการเรียนสาระการเรียนรู้ทัศนศิลป์ เช่น</w:t>
      </w:r>
    </w:p>
    <w:p w14:paraId="5F415CAC" w14:textId="77777777" w:rsidR="00947E4B" w:rsidRPr="008B7327" w:rsidRDefault="00947E4B" w:rsidP="00947E4B">
      <w:pPr>
        <w:pStyle w:val="af7"/>
        <w:spacing w:before="0" w:beforeAutospacing="0" w:after="0" w:afterAutospacing="0"/>
        <w:ind w:firstLine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</w:t>
      </w:r>
    </w:p>
    <w:p w14:paraId="698D2A25" w14:textId="77777777" w:rsidR="00947E4B" w:rsidRPr="008B7327" w:rsidRDefault="00947E4B" w:rsidP="00947E4B">
      <w:pPr>
        <w:pStyle w:val="af7"/>
        <w:spacing w:before="0" w:beforeAutospacing="0" w:after="0" w:afterAutospacing="0"/>
        <w:ind w:firstLine="1418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อินเทอร์เน็ต</w:t>
      </w:r>
    </w:p>
    <w:p w14:paraId="6796AA5A" w14:textId="77777777" w:rsidR="00947E4B" w:rsidRPr="008B7327" w:rsidRDefault="00947E4B" w:rsidP="00947E4B">
      <w:pPr>
        <w:pStyle w:val="af7"/>
        <w:spacing w:before="0" w:beforeAutospacing="0" w:after="0" w:afterAutospacing="0"/>
        <w:ind w:firstLine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แหล่งความรู้ในท้องถิ่น</w:t>
      </w:r>
    </w:p>
    <w:p w14:paraId="1A122187" w14:textId="77777777" w:rsidR="00947E4B" w:rsidRPr="008B7327" w:rsidRDefault="00947E4B" w:rsidP="00947E4B">
      <w:pPr>
        <w:pStyle w:val="af7"/>
        <w:spacing w:before="0" w:beforeAutospacing="0" w:after="0" w:afterAutospacing="0"/>
        <w:ind w:firstLine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ผู้รู้ในท้องถิ่น</w:t>
      </w:r>
    </w:p>
    <w:p w14:paraId="449D01EC" w14:textId="77777777" w:rsidR="00947E4B" w:rsidRPr="008B7327" w:rsidRDefault="00947E4B" w:rsidP="00947E4B">
      <w:pPr>
        <w:pStyle w:val="af7"/>
        <w:spacing w:before="0" w:beforeAutospacing="0" w:after="0" w:afterAutospacing="0"/>
        <w:ind w:firstLine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ศิลปินพื้นบ้าน เป็นต้น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</w:p>
    <w:p w14:paraId="565F9852" w14:textId="77777777" w:rsidR="00947E4B" w:rsidRPr="008B7327" w:rsidRDefault="00947E4B" w:rsidP="00947E4B">
      <w:pPr>
        <w:pStyle w:val="af7"/>
        <w:spacing w:before="0" w:beforeAutospacing="0" w:after="0" w:afterAutospacing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 3 การสรุป</w:t>
      </w:r>
    </w:p>
    <w:p w14:paraId="2C63569C" w14:textId="01FB8924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textAlignment w:val="baselin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ครูและนักเรียนร่วมกันสรุปความรู้ ความเข้าใจ และเจตคติที่นักเรียนมีต่อสาระการเรียนรู้ทัศนศิลป์ แนวทางการจัดการเรียนรู้และการวัดและประเมินผลสาระการเรียนรู้ทัศนศิลป์</w:t>
      </w:r>
    </w:p>
    <w:p w14:paraId="79FE69D2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textAlignment w:val="baseline"/>
        <w:rPr>
          <w:rFonts w:ascii="TH SarabunPSK" w:eastAsiaTheme="minorEastAsia" w:hAnsi="TH SarabunPSK" w:cs="TH SarabunPSK"/>
          <w:kern w:val="24"/>
          <w:sz w:val="32"/>
          <w:szCs w:val="32"/>
          <w:cs/>
        </w:rPr>
      </w:pPr>
    </w:p>
    <w:p w14:paraId="302EA49C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textAlignment w:val="baselin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ขั้นที่ 4  การฝึกฝน</w:t>
      </w:r>
      <w:r w:rsidRPr="008B7327" w:rsidDel="005749A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</w:t>
      </w:r>
    </w:p>
    <w:p w14:paraId="086DD050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textAlignment w:val="baselin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ครูอธิบายขั้นตอนการปฏิบัติกิจกรรมและมอบหมายงานให้นักเรียนไปปฏิบัติกิจกรรมที่บ้านและให้นักเรียนเตรียมประเด็นคำถามที่สงสัยมาอย่างน้อยคนละ 1 คำถาม เพื่อนำมาอภิปรายร่วมกันในชั้นเรียนครั้งต่อไป</w:t>
      </w:r>
    </w:p>
    <w:p w14:paraId="77DD4628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textAlignment w:val="baseline"/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ขั้นที่ 5 การนำไปใช้</w:t>
      </w:r>
    </w:p>
    <w:p w14:paraId="7ED9561A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textAlignment w:val="baselin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1. ให้นักเรียนนำประโยชน์จากการเรียนเรื่อง ปฐมนิเทศและข้อตกลงในการเรียนสาระการเรียนรู้ทัศนศิลป์ ไปประพฤติปฏิบัติให้ถูกต้องเหมาะสมและสอดคล้องกับการจัดการเรียนรู้</w:t>
      </w:r>
    </w:p>
    <w:p w14:paraId="72C92119" w14:textId="77777777" w:rsidR="00947E4B" w:rsidRPr="008B7327" w:rsidRDefault="00947E4B" w:rsidP="00947E4B">
      <w:pPr>
        <w:pStyle w:val="af2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</w:pP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ครูมอบหมายให้นักเรียนไปศึกษาค้นคว้าว่า ทัศนธาตุในสิ่งแวดล้อมกับทัศนธาตุในงานทัศนศิลป์แตกต่างกันอย่างไร ยกตัวอย่างมา 1 ชนิด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โดยให้นักเรียนศึกษาข้อมูลจากแหล่งค้นข้อมูล เช่น ห้องสมุด ศิลปินในพื้นที่หรือผู้รู้ อินเทอร์เน็ตหรือเว็บไซต์ต่าง ๆ เป็นต้น จากนั้นให้นำความรู้ที่ได้มาอภิปรายตามความรู้ ความเข้าใจ และประสบการณ์ของตนเอง</w:t>
      </w:r>
    </w:p>
    <w:p w14:paraId="2907AD73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textAlignment w:val="baselin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10</w:t>
      </w: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. สื่อการเรียนรู้</w:t>
      </w:r>
    </w:p>
    <w:p w14:paraId="2695E7E0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textAlignment w:val="baselin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 xml:space="preserve">1. แบบบันทึกข้อมูลการมอบหมายงาน </w:t>
      </w:r>
    </w:p>
    <w:p w14:paraId="5FED40B5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 xml:space="preserve">2. หนังสือเรียน รายวิชาพื้นฐาน </w:t>
      </w:r>
      <w:r w:rsidRPr="008B7327">
        <w:rPr>
          <w:rFonts w:ascii="TH SarabunPSK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2BD852C5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ม. 3 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24EC227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สื่อการเรียนรู้ </w:t>
      </w:r>
      <w:r w:rsidRPr="008B7327">
        <w:rPr>
          <w:rFonts w:ascii="TH SarabunPSK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11F1F87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9"/>
        <w:gridCol w:w="3007"/>
        <w:gridCol w:w="3051"/>
      </w:tblGrid>
      <w:tr w:rsidR="00947E4B" w:rsidRPr="008B7327" w14:paraId="5505C50A" w14:textId="77777777" w:rsidTr="00947E4B">
        <w:trPr>
          <w:trHeight w:val="936"/>
          <w:tblHeader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AD65FB4" w14:textId="77777777" w:rsidR="00947E4B" w:rsidRPr="008B7327" w:rsidRDefault="00947E4B" w:rsidP="00947E4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D2227C6" w14:textId="77777777" w:rsidR="00947E4B" w:rsidRPr="008B7327" w:rsidRDefault="00947E4B" w:rsidP="00947E4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ด้านคุณธรรม จริยธรรม</w:t>
            </w:r>
          </w:p>
          <w:p w14:paraId="025CB74B" w14:textId="77777777" w:rsidR="00947E4B" w:rsidRPr="008B7327" w:rsidRDefault="00947E4B" w:rsidP="00947E4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9F05BFD" w14:textId="77777777" w:rsidR="00947E4B" w:rsidRPr="008B7327" w:rsidRDefault="00947E4B" w:rsidP="00947E4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516AD72C" w14:textId="77777777" w:rsidTr="00947E4B">
        <w:trPr>
          <w:trHeight w:val="1271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4F017" w14:textId="77777777" w:rsidR="00947E4B" w:rsidRPr="008B7327" w:rsidRDefault="00947E4B" w:rsidP="00947E4B">
            <w:pPr>
              <w:spacing w:line="276" w:lineRule="auto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สังเกตจากการถามและการแสดงความคิดเห็นต่อข้อตกลงในการเรียนกลุ่มสาระการเรียนรู้ศิลปะ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8BEF" w14:textId="77777777" w:rsidR="00947E4B" w:rsidRPr="008B7327" w:rsidRDefault="00947E4B" w:rsidP="00947E4B">
            <w:pPr>
              <w:spacing w:line="276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สังเกตจากการมีเจตคติที่ดีต่อการเรียนกลุ่มสาระการเรียนรู้ศิลปะ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400AE" w14:textId="77777777" w:rsidR="00947E4B" w:rsidRPr="008B7327" w:rsidRDefault="00947E4B" w:rsidP="00947E4B">
            <w:pPr>
              <w:spacing w:line="276" w:lineRule="auto"/>
              <w:ind w:firstLine="320"/>
              <w:rPr>
                <w:rFonts w:ascii="TH SarabunPSK" w:hAnsi="TH SarabunPSK" w:cs="TH SarabunPSK"/>
                <w:sz w:val="32"/>
                <w:szCs w:val="32"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สังเกตจากพฤติกรรมในการทำงานเป็นรายบุคคลหรือเป็นกลุ่ม</w:t>
            </w:r>
          </w:p>
        </w:tc>
      </w:tr>
    </w:tbl>
    <w:p w14:paraId="0ACD8329" w14:textId="77777777" w:rsidR="00947E4B" w:rsidRPr="008B7327" w:rsidRDefault="00947E4B" w:rsidP="00947E4B">
      <w:pPr>
        <w:pStyle w:val="af7"/>
        <w:kinsoku w:val="0"/>
        <w:overflowPunct w:val="0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12</w:t>
      </w: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. บันทึกหลังการจัดการเรียนรู้</w:t>
      </w: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B7327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 xml:space="preserve">        </w:t>
      </w:r>
    </w:p>
    <w:p w14:paraId="092D7D03" w14:textId="6DD20FA1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</w:t>
      </w:r>
    </w:p>
    <w:p w14:paraId="312189A6" w14:textId="3DAEC269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</w:t>
      </w:r>
    </w:p>
    <w:p w14:paraId="6EAA6990" w14:textId="2EAE80F6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</w:t>
      </w:r>
    </w:p>
    <w:p w14:paraId="1AA0A55D" w14:textId="2B71B56B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</w:t>
      </w:r>
    </w:p>
    <w:p w14:paraId="1FF49191" w14:textId="7DDE14C0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</w:t>
      </w:r>
    </w:p>
    <w:p w14:paraId="048124AC" w14:textId="2BAE2508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</w:t>
      </w:r>
    </w:p>
    <w:p w14:paraId="6968886A" w14:textId="33182EB9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</w:t>
      </w:r>
    </w:p>
    <w:p w14:paraId="410CB2AC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แผนการจัดการเรียนรู้ที่ 2</w:t>
      </w:r>
    </w:p>
    <w:p w14:paraId="1F2F39D7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1 เรื่อง ทัศนธาตุในสิ่งแวดล้อมและงานทัศนศิลป์ (1)</w:t>
      </w:r>
    </w:p>
    <w:p w14:paraId="71CAC046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0A3F2F1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1. มาตรฐานการเรียนรู้</w:t>
      </w:r>
    </w:p>
    <w:p w14:paraId="34FE9AB0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26812C2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ตัวชี้วัดชั้นปี</w:t>
      </w:r>
    </w:p>
    <w:p w14:paraId="4487A25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บรรยายสิ่งแวดล้อมและงานทัศนศิลป์ที่เลือกมาโดยใช้ความรู้เรื่องทัศนธาตุและหลักการออกแบบ         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3/1) </w:t>
      </w:r>
    </w:p>
    <w:p w14:paraId="226AE89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3. จุดประสงค์การเรียนรู้</w:t>
      </w:r>
    </w:p>
    <w:p w14:paraId="7A691F7F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บรรยายสิ่งแวดล้อมและงานทัศนศิลป์ที่เลือกมาโดยใช้ความรู้เรื่องทัศนธาตุได้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2DEA5202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เห็นความสำคัญในสิ่งแวดล้อมและงานทัศนศิลป์ที่เลือกมาโดยใช้ความรู้เรื่องทัศนธาตุ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1158EEC5" w14:textId="77777777" w:rsidR="00947E4B" w:rsidRPr="008B7327" w:rsidRDefault="00947E4B" w:rsidP="00947E4B">
      <w:pPr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เขียนบรรยายสิ่งแวดล้อมและงานทัศนศิลป์ที่เลือกมาโดยใช้ความรู้เรื่องทัศนธาตุได้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1BCCBF7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4. สาระสำคัญ</w:t>
      </w:r>
    </w:p>
    <w:p w14:paraId="18D98E5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ทัศนธาตุในสิ่งแวดล้อมและงานทัศนศิลป์ได้แก่ จุด (</w:t>
      </w:r>
      <w:r w:rsidRPr="008B7327">
        <w:rPr>
          <w:rFonts w:ascii="TH SarabunPSK" w:hAnsi="TH SarabunPSK" w:cs="TH SarabunPSK"/>
          <w:sz w:val="32"/>
          <w:szCs w:val="32"/>
        </w:rPr>
        <w:t>dot</w:t>
      </w:r>
      <w:r w:rsidRPr="008B7327">
        <w:rPr>
          <w:rFonts w:ascii="TH SarabunPSK" w:hAnsi="TH SarabunPSK" w:cs="TH SarabunPSK"/>
          <w:sz w:val="32"/>
          <w:szCs w:val="32"/>
          <w:cs/>
        </w:rPr>
        <w:t>) เส้น (</w:t>
      </w:r>
      <w:r w:rsidRPr="008B7327">
        <w:rPr>
          <w:rFonts w:ascii="TH SarabunPSK" w:hAnsi="TH SarabunPSK" w:cs="TH SarabunPSK"/>
          <w:sz w:val="32"/>
          <w:szCs w:val="32"/>
        </w:rPr>
        <w:t>line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) รูปร่างและรูปทรง </w:t>
      </w:r>
      <w:r w:rsidRPr="008B7327">
        <w:rPr>
          <w:rFonts w:ascii="TH SarabunPSK" w:hAnsi="TH SarabunPSK" w:cs="TH SarabunPSK"/>
          <w:sz w:val="32"/>
          <w:szCs w:val="32"/>
        </w:rPr>
        <w:t>(shape-form)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ขนาด สัดส่วน </w:t>
      </w:r>
      <w:r w:rsidRPr="008B7327">
        <w:rPr>
          <w:rFonts w:ascii="TH SarabunPSK" w:hAnsi="TH SarabunPSK" w:cs="TH SarabunPSK"/>
          <w:sz w:val="32"/>
          <w:szCs w:val="32"/>
        </w:rPr>
        <w:t xml:space="preserve">(size-proportion) </w:t>
      </w:r>
      <w:r w:rsidRPr="008B7327">
        <w:rPr>
          <w:rFonts w:ascii="TH SarabunPSK" w:hAnsi="TH SarabunPSK" w:cs="TH SarabunPSK"/>
          <w:sz w:val="32"/>
          <w:szCs w:val="32"/>
          <w:cs/>
        </w:rPr>
        <w:t>แสงเงา</w:t>
      </w:r>
      <w:r w:rsidRPr="008B7327">
        <w:rPr>
          <w:rFonts w:ascii="TH SarabunPSK" w:hAnsi="TH SarabunPSK" w:cs="TH SarabunPSK"/>
          <w:sz w:val="32"/>
          <w:szCs w:val="32"/>
        </w:rPr>
        <w:t xml:space="preserve"> (light-shade) </w:t>
      </w:r>
      <w:r w:rsidRPr="008B7327">
        <w:rPr>
          <w:rFonts w:ascii="TH SarabunPSK" w:hAnsi="TH SarabunPSK" w:cs="TH SarabunPSK"/>
          <w:sz w:val="32"/>
          <w:szCs w:val="32"/>
          <w:cs/>
        </w:rPr>
        <w:t>สี</w:t>
      </w:r>
      <w:r w:rsidRPr="008B7327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8B7327">
        <w:rPr>
          <w:rFonts w:ascii="TH SarabunPSK" w:hAnsi="TH SarabunPSK" w:cs="TH SarabunPSK"/>
          <w:sz w:val="32"/>
          <w:szCs w:val="32"/>
        </w:rPr>
        <w:t>colour</w:t>
      </w:r>
      <w:proofErr w:type="spellEnd"/>
      <w:r w:rsidRPr="008B7327">
        <w:rPr>
          <w:rFonts w:ascii="TH SarabunPSK" w:hAnsi="TH SarabunPSK" w:cs="TH SarabunPSK"/>
          <w:sz w:val="32"/>
          <w:szCs w:val="32"/>
        </w:rPr>
        <w:t xml:space="preserve">) </w:t>
      </w:r>
      <w:r w:rsidRPr="008B7327">
        <w:rPr>
          <w:rFonts w:ascii="TH SarabunPSK" w:hAnsi="TH SarabunPSK" w:cs="TH SarabunPSK"/>
          <w:sz w:val="32"/>
          <w:szCs w:val="32"/>
          <w:cs/>
        </w:rPr>
        <w:t>ที่ว่าง</w:t>
      </w:r>
      <w:r w:rsidRPr="008B7327">
        <w:rPr>
          <w:rFonts w:ascii="TH SarabunPSK" w:hAnsi="TH SarabunPSK" w:cs="TH SarabunPSK"/>
          <w:sz w:val="32"/>
          <w:szCs w:val="32"/>
        </w:rPr>
        <w:t xml:space="preserve"> (space) </w:t>
      </w:r>
      <w:r w:rsidRPr="008B7327">
        <w:rPr>
          <w:rFonts w:ascii="TH SarabunPSK" w:hAnsi="TH SarabunPSK" w:cs="TH SarabunPSK"/>
          <w:sz w:val="32"/>
          <w:szCs w:val="32"/>
          <w:cs/>
        </w:rPr>
        <w:t>พื้นผิว</w:t>
      </w:r>
      <w:r w:rsidRPr="008B7327">
        <w:rPr>
          <w:rFonts w:ascii="TH SarabunPSK" w:hAnsi="TH SarabunPSK" w:cs="TH SarabunPSK"/>
          <w:sz w:val="32"/>
          <w:szCs w:val="32"/>
        </w:rPr>
        <w:t xml:space="preserve"> (texture)</w:t>
      </w:r>
    </w:p>
    <w:p w14:paraId="6D36B19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646DB38" w14:textId="77777777" w:rsidR="00947E4B" w:rsidRPr="008B7327" w:rsidRDefault="00947E4B" w:rsidP="00947E4B">
      <w:pPr>
        <w:ind w:left="426" w:firstLine="29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ทัศนธาตุ หลักการออกแบบในสิ่งแวดล้อมและงานทัศนศิลป์</w:t>
      </w:r>
    </w:p>
    <w:p w14:paraId="4754E19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6. คุณลักษณะอันพึงประสงค์</w:t>
      </w:r>
    </w:p>
    <w:p w14:paraId="1E5E3292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1EC6DC0A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4DF42CA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7. สมรรถนะสำคัญของผู้เรียน</w:t>
      </w:r>
    </w:p>
    <w:p w14:paraId="2B628F70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7F258411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5D486BD9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3E5E3E6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8. ชิ้นงานหรือภาระงาน</w:t>
      </w:r>
    </w:p>
    <w:p w14:paraId="408D7FDD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ใบกิจกรรมที่ 1 บรรยายภาพโดยใช้ความรู้เรื่อง จุด </w:t>
      </w:r>
    </w:p>
    <w:p w14:paraId="0F6F17D5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ใบกิจกรรมที่ 2 บรรยายภาพโดยใช้ความรู้เรื่อง เส้น</w:t>
      </w:r>
    </w:p>
    <w:p w14:paraId="33F1F1FD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ใบกิจกรรมที่ 3 บรรยายภาพโดยใช้ความรู้เรื่อง รูปร่างและรูปทรง</w:t>
      </w:r>
    </w:p>
    <w:p w14:paraId="63DD45CF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4. ใบกิจกรรมที่ 4 บรรยายภาพโดยใช้ความรู้เรื่อง ขนาด สัดส่วน </w:t>
      </w:r>
    </w:p>
    <w:p w14:paraId="3ACBFA4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9. การจัดกิจกรรมการเรียนรู้</w:t>
      </w:r>
    </w:p>
    <w:p w14:paraId="3E4E4F9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5D5011B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lastRenderedPageBreak/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ให้นักเรียนทำแบบทดสอบก่อนเรียนเพื่อประเมินความรู้</w:t>
      </w:r>
    </w:p>
    <w:p w14:paraId="63C5A79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 เพื่อประเมินความรู้ก่อนเรียน โดยให้นักเรียนดูภาพผลงาน 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นักเรียนรู้จักทัศนธาตุอะไรบ้าง และทัศนธาตุมีความเกี่ยวข้องกับผลงานทัศนศิลป์ชิ้นนี้อย่างไร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ทัศนธาตุประกอบไปด้วยจุด เส้น รูปร่าง รูปทรง ขนาด สัดส่วน แสงเงา สี ที่ว่าง และพื้นผิว มีความเกี่ยวข้องกับผลงาน เพราะผลงานชิ้นนี้ใช้ทัศนธาตุทั้งหมดในการสร้างสรรค์ผลงาน ทำให้ผลงานมีองค์ประกอบศิลป์ที่ครบถ้วน กลมกลืนกัน ซึ่งทำให้ผลงานเกิดความงดงาม)</w:t>
      </w:r>
    </w:p>
    <w:p w14:paraId="30BA8E6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ครูสนทนากับนักเรียนเพื่อเชื่อมโยงความรู้เกี่ยวกับทัศนธาตุในสิ่งแวดล้อมและงานทัศนศิลป์</w:t>
      </w:r>
    </w:p>
    <w:p w14:paraId="7FF6547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28126E6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ให้ครูตรวจงานที่มอบหมายงานให้นักเรียนไปศึกษาค้นคว้าการจัดองค์ประกอบศิลป์ว่า ทัศนธาตุในสิ่งแวดล้อมกับทัศนธาตุในงานทัศนศิลป์แตกต่างกันอย่างไร ยกตัวอย่างมา 1 ชนิด จากนั้นนำข้อมูลที่ได้มาอภิปรายร่วมกันตามความรู้ ความเข้าใจ และประสบการณ์ของตนเองว่าถูกต้องหรือไม่ และสนทนากับนักเรียนว่าใครมีสิ่งใดสงสัยบ้าง</w:t>
      </w:r>
    </w:p>
    <w:p w14:paraId="66217ED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ครูอธิบายความหมายของทัศนธาตุให้นักเรียนฟัง และอธิบายให้นักเรียนฟังว่า ทัศนธาตุประกอบด้วย จุด เส้น รูปร่าง รูปทรง ขนาด สัดส่วน แสงเงา สี ที่ว่าง และพื้นผิว พร้อมกับให้นักเรียนซักถาม</w:t>
      </w:r>
    </w:p>
    <w:p w14:paraId="2E0BE4C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3. ครูอธิบายให้นักเรียนฟังว่า จุด หมายถึง รอยหรือแต้มที่มีลักษณะกลม ๆ ปรากฏที่ผิวพื้น ไม่มีขนาด ความกว้าง ความยาว ความหนา แบ่งแยกไม่ได้ เป็นสิ่งที่เล็กที่สุด สามารถเคลื่อนไหวไปในที่ว่างได้ จุดเป็นธาตุเริ่มแรกที่ทำให้เกิดธาตุอื่น ๆ ขึ้น จุดแบ่งออกเป็น 2 ลักษณะ คือ จุดในสิ่งแวดล้อมและจุดในงานทัศนศิลป์ </w:t>
      </w:r>
    </w:p>
    <w:p w14:paraId="1953BA7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 ครูอธิบายจุดในสิ่งแวดล้อมและจุดในงานทัศนศิลป์ให้นักเรียนฟัง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3C257F3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5.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ครูอธิบายให้นักเรียนฟังว่า เส้น หมายถึง จุดหลาย ๆ จุดต่อกันเป็นสาย เป็นแถวเป็นแนวไปในทิศทางใดทิศทางหนึ่งเป็นทางยาว หรือจุดที่เคลื่อนที่ไปในทิศทางใดทิศทางหนึ่ง เส้นแบ่งออกเป็น 2 ลักษณะ คือ เส้นในสิ่งแวดล้อมและเส้นในงานทัศนศิลป์ </w:t>
      </w:r>
    </w:p>
    <w:p w14:paraId="058D160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6</w:t>
      </w:r>
      <w:r w:rsidRPr="008B7327">
        <w:rPr>
          <w:rFonts w:ascii="TH SarabunPSK" w:hAnsi="TH SarabunPSK" w:cs="TH SarabunPSK"/>
          <w:sz w:val="32"/>
          <w:szCs w:val="32"/>
          <w:cs/>
        </w:rPr>
        <w:t>. ครูอธิบายเส้นในสิ่งแวดล้อมและเส้นในงานทัศนศิลป์ให้นักเรียนฟัง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1091D55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7. ครูอธิบายให้นักเรียนฟังว่า รูปร่าง หมายถึง เส้นรอบนอกของวัตถุ คน สัตว์ และสิ่งของ รูปร่างมีลักษณะเป็นสองมิติ คือ กว้างและยาว ส่วนรูปทรง หมายถึง โครงสร้างของรูปวัตถุ คน สัตว์ และสิ่งของ รูปทรงมีลักษณะเป็นสามมิติ คือ กว้าง ยาว และหนา รูปร่างและรูปทรงแบ่งออกเป็น 2 ลักษณะ คือ รูปร่างและรูปทรงในสิ่งแวดล้อมและรูปร่างและรูปทรงในงานทัศนศิลป์ </w:t>
      </w:r>
    </w:p>
    <w:p w14:paraId="45B3490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8</w:t>
      </w:r>
      <w:r w:rsidRPr="008B7327">
        <w:rPr>
          <w:rFonts w:ascii="TH SarabunPSK" w:hAnsi="TH SarabunPSK" w:cs="TH SarabunPSK"/>
          <w:sz w:val="32"/>
          <w:szCs w:val="32"/>
          <w:cs/>
        </w:rPr>
        <w:t>. ครูอธิบายรูปร่างและรูปทรงในสิ่งแวดล้อมและรูปร่างและรูปทรงในงานทัศนศิลป์ให้นักเรียนฟัง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0A06194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9. ครูอธิบายให้นักเรียนฟังว่า ขนาด หมายถึง ลักษณะของรูปที่กำหนด สังเกตได้ว่าใหญ่ เล็ก สั้น ยาว </w:t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หนัก เบา เท่านั้นเท่านี้ เช่น ขนาดใหญ่ ขนาดยาว ไม่ได้ขนาด เป็นต้น ส่วนสัดส่วน หมายถึง ความสัมพันธ์ของส่วนสัด ขนาด ความกว้าง ความยาว ความสูง ความลึกของสิ่งต่าง ๆ ว่ามีความพอดีความเหมาะสมด้วยการเปรียบเทียบความสัมพันธ์ของคน สัตว์ พืช วัตถุ สิ่งของ เป็นต้น  ขนาด สัดส่วนแบ่งออกเป็น 2 ลักษณะ คือ ขนาด สัดส่วนในสิ่งแวดล้อมและขนาด สัดส่วนในงานทัศนศิลป์ </w:t>
      </w:r>
    </w:p>
    <w:p w14:paraId="2705141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10. ครูอธิบายขนาด สัดส่วนในสิ่งแวดล้อมและขนาด สัดส่วนในงานทัศนศิลป์ให้นักเรียนฟัง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08E1430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11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. แบ่งนักเรียนเป็น 4 กลุ่ม ร่วมกันศึกษาค้นคว้าทัศนธาตุตามหัวข้อที่กำหนด โดยการจดบันทึกและวาดภาพหรือหาภาพประกอบ แล้วนำเสนอผลการค้นคว้าให้ครูและเพื่อน ๆ ฟัง </w:t>
      </w:r>
    </w:p>
    <w:p w14:paraId="44D60B23" w14:textId="77777777" w:rsidR="00947E4B" w:rsidRPr="008B7327" w:rsidRDefault="00947E4B" w:rsidP="00EA575F">
      <w:pPr>
        <w:pStyle w:val="a5"/>
        <w:widowControl w:val="0"/>
        <w:numPr>
          <w:ilvl w:val="0"/>
          <w:numId w:val="2"/>
        </w:numPr>
        <w:suppressAutoHyphens/>
        <w:ind w:left="1701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กลุ่มที่ 1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จุด</w:t>
      </w:r>
    </w:p>
    <w:p w14:paraId="62760725" w14:textId="77777777" w:rsidR="00947E4B" w:rsidRPr="008B7327" w:rsidRDefault="00947E4B" w:rsidP="00EA575F">
      <w:pPr>
        <w:pStyle w:val="a5"/>
        <w:widowControl w:val="0"/>
        <w:numPr>
          <w:ilvl w:val="0"/>
          <w:numId w:val="2"/>
        </w:numPr>
        <w:suppressAutoHyphens/>
        <w:autoSpaceDE w:val="0"/>
        <w:ind w:left="170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กลุ่มที่ 2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เส้น</w:t>
      </w:r>
    </w:p>
    <w:p w14:paraId="64FCF094" w14:textId="77777777" w:rsidR="00947E4B" w:rsidRPr="008B7327" w:rsidRDefault="00947E4B" w:rsidP="00EA575F">
      <w:pPr>
        <w:pStyle w:val="a5"/>
        <w:widowControl w:val="0"/>
        <w:numPr>
          <w:ilvl w:val="0"/>
          <w:numId w:val="2"/>
        </w:numPr>
        <w:suppressAutoHyphens/>
        <w:autoSpaceDE w:val="0"/>
        <w:ind w:left="170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กลุ่มที่ 3 รูปร่างและรูปทรง</w:t>
      </w:r>
    </w:p>
    <w:p w14:paraId="56A64B4F" w14:textId="77777777" w:rsidR="00947E4B" w:rsidRPr="008B7327" w:rsidRDefault="00947E4B" w:rsidP="00EA575F">
      <w:pPr>
        <w:pStyle w:val="a5"/>
        <w:widowControl w:val="0"/>
        <w:numPr>
          <w:ilvl w:val="0"/>
          <w:numId w:val="2"/>
        </w:numPr>
        <w:suppressAutoHyphens/>
        <w:autoSpaceDE w:val="0"/>
        <w:ind w:left="170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กลุ่มที่ 4 ขนาด สัดส่วน</w:t>
      </w:r>
    </w:p>
    <w:p w14:paraId="44A404F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12. </w:t>
      </w:r>
      <w:r w:rsidRPr="008B7327">
        <w:rPr>
          <w:rFonts w:ascii="TH SarabunPSK" w:hAnsi="TH SarabunPSK" w:cs="TH SarabunPSK"/>
          <w:sz w:val="32"/>
          <w:szCs w:val="32"/>
          <w:cs/>
        </w:rPr>
        <w:t>แต่ละกลุ่มออกมานำเสนอผลการศึกษาค้นคว้าจุด เส้น รูปร่างและรูปทรง และขนาด สัดส่วนในสิ่งแวดล้อมและในงานทัศนศิลป์ โดยครูคอยอธิบายเสริมในส่วนที่นักเรียนไม่เข้าใจ</w:t>
      </w:r>
    </w:p>
    <w:p w14:paraId="635F6DD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5F04CEF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ครูและนักเรียนร่วมกันอภิปรายสรุปเรื่อง ความหมายของทัศนธาตุ ซึ่งหมายถึงส่วนประกอบของศิลปะที่มองเห็นได้ ซึ่งประกอบด้วย จุด เส้น รูปร่าง รูปทรง ขนาด สัดส่วน แสงเงา สี ที่ว่าง และพื้นผิว ทัศนธาตุเป็นส่วนประกอบสำคัญของศิลปะ สามารถนำมาจัดให้ประสานกลมกลืนเกิดเป็นผลงานศิลปะที่มีคุณค่าทางความงาม และสื่อความหมายตามแนวความคิดของผู้สร้างสรรค์ได้ โดยครูคอยให้ความรู้เสริมในส่วนที่นักเรียนไม่เข้าใจหรือสรุปไม่ตรงกับจุดประสงค์การเรียนรู้</w:t>
      </w:r>
    </w:p>
    <w:p w14:paraId="5684534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ครูและนักเรียนร่วมกันอภิปรายสรุปเรื่อง จุด เส้น รูปร่าง รูปทรง และขนาด สัดส่วนในสิ่งแวดล้อมและเส้นในงานทัศนศิลป์ โดยครูคอยให้ความรู้เสริมในส่วนที่นักเรียนไม่เข้าใจหรือสรุปไม่ตรงกับจุดประสงค์การเรียนรู้</w:t>
      </w:r>
    </w:p>
    <w:p w14:paraId="2D7BFFE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</w:t>
      </w:r>
    </w:p>
    <w:p w14:paraId="0914CF02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1. นักเรียนปฏิบัติใบกิจกรรมต่อไปนี้</w:t>
      </w:r>
    </w:p>
    <w:p w14:paraId="7E5638E5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1 บรรยายภาพโดยใช้ความรู้เรื่อง จุด </w:t>
      </w:r>
    </w:p>
    <w:p w14:paraId="4CD199BC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ใบกิจกรรมที่ 2 บรรยายภาพโดยใช้ความรู้เรื่อง เส้น</w:t>
      </w:r>
    </w:p>
    <w:p w14:paraId="2003948B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ใบกิจกรรมที่ 3 บรรยายภาพโดยใช้ความรู้เรื่อง รูปร่างและรูปทรง</w:t>
      </w:r>
    </w:p>
    <w:p w14:paraId="44666AC4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4 บรรยายภาพโดยใช้ความรู้เรื่อง ขนาด สัดส่วน </w:t>
      </w:r>
    </w:p>
    <w:p w14:paraId="281ACBF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นำเสนอผลงานให้ครูและเพื่อน ๆ ร่วมกันติชม</w:t>
      </w:r>
    </w:p>
    <w:p w14:paraId="2710097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. ให้นักเรียนปฏิบัติกิจกรรมบูรณาการอาเซียน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โดยค้นคว้าภาพทิวทัศน์หรือสถานที่ท่องเที่ยวในประเทศสมาชิกอาเซียนที่อยากไป แล้วนำมาวาดภาพระบายสีด้วยการนำจุดมาใช้ในผลงานอย่างอิสระ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พร้อมทั้งบอกชื่อสถานที่ ประเทศ และเหตุผลที่อยากไป</w:t>
      </w:r>
    </w:p>
    <w:p w14:paraId="2D4702C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184348A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นักเรียนนำความรู้เรื่อง จุด เส้น รูปร่าง รูปทรง และขนาด สัดส่วนในสิ่งแวดล้อมและในงานทัศนศิลป์มาใช้กับผลงานทัศนศิลป์ของตนเองและนำมาใช้ในชีวิตประจำวัน เช่น นำมาใช้ในการระบายสีตกแต่งผนังห้องเป็นลวดลายต่าง ๆ  นำมาตกแต่งป้ายนิเทศ เป็นต้น</w:t>
      </w:r>
    </w:p>
    <w:p w14:paraId="6846911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10. สื่อการเรียนรู้</w:t>
      </w:r>
    </w:p>
    <w:p w14:paraId="7638430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ธรรมชาติและสิ่งแวดล้อม</w:t>
      </w:r>
    </w:p>
    <w:p w14:paraId="6770DF3A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ห้องสมุด อินเทอร์เน็ต  </w:t>
      </w:r>
    </w:p>
    <w:p w14:paraId="70309300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ตัวอย่างภาพสิ่งแวดล้อมและผลงานทัศนศิลป์ที่แสดงให้เห็นทัศนธาตุ</w:t>
      </w:r>
    </w:p>
    <w:p w14:paraId="12846C8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7D441E87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5. ใบกิจกรรม</w:t>
      </w:r>
    </w:p>
    <w:p w14:paraId="395416A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9F6F1F1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41AC977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153CC106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56C5CD8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511BF8C8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7D69D541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6027276E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59209AE0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52E25D23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521C1615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3923EE2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บรรยายสิ่งแวดล้อมและงานทัศนศิลป์ที่เลือกมาโดยใช้ความรู้เรื่อง  ทัศนธาตุ</w:t>
            </w:r>
          </w:p>
          <w:p w14:paraId="3274B57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4262B23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5F5C620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7629127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ตรวจจากแบบทดสอบก่อนเรียน</w:t>
            </w:r>
          </w:p>
          <w:p w14:paraId="20B61EF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05CFE64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มีเจตคติที่ดีต่อความสำคัญในสิ่งแวดล้อมและงานทัศนศิลป์ที่เลือกมาโดยใช้ความรู้เรื่องทัศนธาตุ โดยใช้แบบประเมิน</w:t>
            </w:r>
          </w:p>
          <w:p w14:paraId="13C293E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2AB1CC4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01F6B03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6FD1E69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สังเกตจากการเขียนบรรยายสิ่งแวดล้อมและงานทัศนศิลป์ที่เลือกมาโดยใช้ความรู้เรื่อง     ทัศนธาตุ โดยใช้แบบประเมิน</w:t>
            </w:r>
          </w:p>
          <w:p w14:paraId="6288482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21452FE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764A7C3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228B392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ประเมิน</w:t>
            </w:r>
          </w:p>
        </w:tc>
      </w:tr>
    </w:tbl>
    <w:p w14:paraId="1A881513" w14:textId="1E922806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162E64" w14:textId="77777777" w:rsidR="00CC6061" w:rsidRPr="008B7327" w:rsidRDefault="00CC6061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9D2D8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บันทึกหลังการจัดการเรียนรู้</w:t>
      </w:r>
    </w:p>
    <w:p w14:paraId="35E873A7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31A99ED1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533E86E6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20CA10A1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02ECB99F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4E99C707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7C752F35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1368009D" w14:textId="1E266C48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17EC42AE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5AE42649" w14:textId="5DC6D72A" w:rsidR="00947E4B" w:rsidRPr="008B7327" w:rsidRDefault="00947E4B" w:rsidP="007E16E5">
      <w:pPr>
        <w:ind w:left="2977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D9DA91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6BD64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0756CD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99D27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2CBAF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2B81E3" w14:textId="77777777" w:rsidR="00BD0BD5" w:rsidRDefault="00BD0BD5" w:rsidP="00BD0BD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C62FFB" w14:textId="6F3C58E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3</w:t>
      </w:r>
    </w:p>
    <w:p w14:paraId="362B5C04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1 เรื่อง ทัศนธาตุในสิ่งแวดล้อมและงานทัศนศิลป์ (2) </w:t>
      </w:r>
    </w:p>
    <w:p w14:paraId="3875E94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1E8260B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 มาตรฐานการเรียนรู้</w:t>
      </w:r>
    </w:p>
    <w:p w14:paraId="0AC54139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4C63DB0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ตัวชี้วัดชั้นปี</w:t>
      </w:r>
    </w:p>
    <w:p w14:paraId="2DD6AC0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บรรยายสิ่งแวดล้อมและงานทัศนศิลป์ที่เลือกมาโดยใช้ความรู้เรื่องทัศนธาตุและหลักการออกแบบ         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3/1) </w:t>
      </w:r>
    </w:p>
    <w:p w14:paraId="1F9183F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3. จุดประสงค์การเรียนรู้</w:t>
      </w:r>
    </w:p>
    <w:p w14:paraId="2C819B1D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บรรยายสิ่งแวดล้อมและงานทัศนศิลป์ที่เลือกมาโดยใช้ความรู้เรื่องทัศนธาตุได้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03287A56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เห็นความสำคัญในสิ่งแวดล้อมและงานทัศนศิลป์ที่เลือกมาโดยใช้ความรู้เรื่องทัศนธาตุ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42E9DDB4" w14:textId="77777777" w:rsidR="00947E4B" w:rsidRPr="008B7327" w:rsidRDefault="00947E4B" w:rsidP="00947E4B">
      <w:pPr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เขียนบรรยายสิ่งแวดล้อมและงานทัศนศิลป์ที่เลือกมาโดยใช้ความรู้เรื่องทัศนธาตุได้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20EB1F8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4. สาระสำคัญ</w:t>
      </w:r>
    </w:p>
    <w:p w14:paraId="7725666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ทัศนธาตุในสิ่งแวดล้อมและงานทัศนศิลป์ได้แก่ จุด (</w:t>
      </w:r>
      <w:r w:rsidRPr="008B7327">
        <w:rPr>
          <w:rFonts w:ascii="TH SarabunPSK" w:hAnsi="TH SarabunPSK" w:cs="TH SarabunPSK"/>
          <w:sz w:val="32"/>
          <w:szCs w:val="32"/>
        </w:rPr>
        <w:t>dot</w:t>
      </w:r>
      <w:r w:rsidRPr="008B7327">
        <w:rPr>
          <w:rFonts w:ascii="TH SarabunPSK" w:hAnsi="TH SarabunPSK" w:cs="TH SarabunPSK"/>
          <w:sz w:val="32"/>
          <w:szCs w:val="32"/>
          <w:cs/>
        </w:rPr>
        <w:t>) เส้น (</w:t>
      </w:r>
      <w:r w:rsidRPr="008B7327">
        <w:rPr>
          <w:rFonts w:ascii="TH SarabunPSK" w:hAnsi="TH SarabunPSK" w:cs="TH SarabunPSK"/>
          <w:sz w:val="32"/>
          <w:szCs w:val="32"/>
        </w:rPr>
        <w:t>line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) รูปร่างและรูปทรง </w:t>
      </w:r>
      <w:r w:rsidRPr="008B7327">
        <w:rPr>
          <w:rFonts w:ascii="TH SarabunPSK" w:hAnsi="TH SarabunPSK" w:cs="TH SarabunPSK"/>
          <w:sz w:val="32"/>
          <w:szCs w:val="32"/>
        </w:rPr>
        <w:t>(shape-form)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ขนาด สัดส่วน </w:t>
      </w:r>
      <w:r w:rsidRPr="008B7327">
        <w:rPr>
          <w:rFonts w:ascii="TH SarabunPSK" w:hAnsi="TH SarabunPSK" w:cs="TH SarabunPSK"/>
          <w:sz w:val="32"/>
          <w:szCs w:val="32"/>
        </w:rPr>
        <w:t xml:space="preserve">(size-proportion) </w:t>
      </w:r>
      <w:r w:rsidRPr="008B7327">
        <w:rPr>
          <w:rFonts w:ascii="TH SarabunPSK" w:hAnsi="TH SarabunPSK" w:cs="TH SarabunPSK"/>
          <w:sz w:val="32"/>
          <w:szCs w:val="32"/>
          <w:cs/>
        </w:rPr>
        <w:t>แสงเงา</w:t>
      </w:r>
      <w:r w:rsidRPr="008B7327">
        <w:rPr>
          <w:rFonts w:ascii="TH SarabunPSK" w:hAnsi="TH SarabunPSK" w:cs="TH SarabunPSK"/>
          <w:sz w:val="32"/>
          <w:szCs w:val="32"/>
        </w:rPr>
        <w:t xml:space="preserve"> (light-shade) </w:t>
      </w:r>
      <w:r w:rsidRPr="008B7327">
        <w:rPr>
          <w:rFonts w:ascii="TH SarabunPSK" w:hAnsi="TH SarabunPSK" w:cs="TH SarabunPSK"/>
          <w:sz w:val="32"/>
          <w:szCs w:val="32"/>
          <w:cs/>
        </w:rPr>
        <w:t>สี</w:t>
      </w:r>
      <w:r w:rsidRPr="008B7327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8B7327">
        <w:rPr>
          <w:rFonts w:ascii="TH SarabunPSK" w:hAnsi="TH SarabunPSK" w:cs="TH SarabunPSK"/>
          <w:sz w:val="32"/>
          <w:szCs w:val="32"/>
        </w:rPr>
        <w:t>colour</w:t>
      </w:r>
      <w:proofErr w:type="spellEnd"/>
      <w:r w:rsidRPr="008B7327">
        <w:rPr>
          <w:rFonts w:ascii="TH SarabunPSK" w:hAnsi="TH SarabunPSK" w:cs="TH SarabunPSK"/>
          <w:sz w:val="32"/>
          <w:szCs w:val="32"/>
        </w:rPr>
        <w:t xml:space="preserve">) </w:t>
      </w:r>
      <w:r w:rsidRPr="008B7327">
        <w:rPr>
          <w:rFonts w:ascii="TH SarabunPSK" w:hAnsi="TH SarabunPSK" w:cs="TH SarabunPSK"/>
          <w:sz w:val="32"/>
          <w:szCs w:val="32"/>
          <w:cs/>
        </w:rPr>
        <w:t>ที่ว่าง</w:t>
      </w:r>
      <w:r w:rsidRPr="008B7327">
        <w:rPr>
          <w:rFonts w:ascii="TH SarabunPSK" w:hAnsi="TH SarabunPSK" w:cs="TH SarabunPSK"/>
          <w:sz w:val="32"/>
          <w:szCs w:val="32"/>
        </w:rPr>
        <w:t xml:space="preserve"> (space) </w:t>
      </w:r>
      <w:r w:rsidRPr="008B7327">
        <w:rPr>
          <w:rFonts w:ascii="TH SarabunPSK" w:hAnsi="TH SarabunPSK" w:cs="TH SarabunPSK"/>
          <w:sz w:val="32"/>
          <w:szCs w:val="32"/>
          <w:cs/>
        </w:rPr>
        <w:t>พื้นผิว</w:t>
      </w:r>
      <w:r w:rsidRPr="008B7327">
        <w:rPr>
          <w:rFonts w:ascii="TH SarabunPSK" w:hAnsi="TH SarabunPSK" w:cs="TH SarabunPSK"/>
          <w:sz w:val="32"/>
          <w:szCs w:val="32"/>
        </w:rPr>
        <w:t xml:space="preserve"> (texture)</w:t>
      </w:r>
    </w:p>
    <w:p w14:paraId="70D6F1A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0102A61D" w14:textId="77777777" w:rsidR="00947E4B" w:rsidRPr="008B7327" w:rsidRDefault="00947E4B" w:rsidP="00947E4B">
      <w:pPr>
        <w:ind w:left="426" w:firstLine="29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ทัศนธาตุ หลักการออกแบบในสิ่งแวดล้อมและงานทัศนศิลป์</w:t>
      </w:r>
    </w:p>
    <w:p w14:paraId="5DAB4A6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6. คุณลักษณะอันพึงประสงค์</w:t>
      </w:r>
    </w:p>
    <w:p w14:paraId="0F5311AA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00D97271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3107F7B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7. สมรรถนะสำคัญของผู้เรียน</w:t>
      </w:r>
    </w:p>
    <w:p w14:paraId="19B64CAC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01A81BC5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293E1605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4DDF778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8. ชิ้นงานหรือภาระงาน</w:t>
      </w:r>
    </w:p>
    <w:p w14:paraId="10FA2CA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ใบกิจกรรมที่ 5 บรรยายภาพโดยใช้ความรู้เรื่อง แสงเงา </w:t>
      </w:r>
    </w:p>
    <w:p w14:paraId="688EA5C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2. ใบกิจกรรมที่ 6 บรรยายภาพโดยใช้ความรู้เรื่อง สี </w:t>
      </w:r>
    </w:p>
    <w:p w14:paraId="437AB13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3. ใบกิจกรรมที่ 7 พิจารณาภาพโดยใช้ความรู้เรื่อง ที่ว่าง </w:t>
      </w:r>
    </w:p>
    <w:p w14:paraId="54ED505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 ใบกิจกรรมที่ 8 บรรยายภาพโดยใช้ความรู้เรื่อง พื้นผิว</w:t>
      </w:r>
    </w:p>
    <w:p w14:paraId="2F30E14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9. การจัดกิจกรรมการเรียนรู้</w:t>
      </w:r>
    </w:p>
    <w:p w14:paraId="013ED39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6248BC5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ถ้าเงาตกทอดของวัตถุอยู่บนพื้นด้านขวามือ นักเรียนคิดว่าแสงส่องกระทบด้านใดของวัตถุ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ด้านซ้ายมือของวัตถุ เพราะเงาตกทอดของวัตถุบนพื้นจะอยู่ตรงกันข้ามกับทิศทางของ</w:t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แสงเสมอ)</w:t>
      </w:r>
    </w:p>
    <w:p w14:paraId="1B6E706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 2 การสอน</w:t>
      </w:r>
    </w:p>
    <w:p w14:paraId="76DB356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ครูทบทวนเรื่อง จุด เส้น รูปร่างและรูปทรง ขนาด สัดส่วนจากชั่วโมงก่อน</w:t>
      </w:r>
    </w:p>
    <w:p w14:paraId="529D62C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2. ครูอธิบายให้นักเรียนฟังว่า แสงเงา หมายถึง ความสว่างที่เกิดจากธรรมชาติหรือหลอดไฟที่ส่องมากระทบวัตถุ ทำให้ส่วนที่กระทบแสงสว่างและเกิดความมืดในบริเวณตรงข้ามกับแสงกระทบ นอกจากนี้ยังเกิดเงาตกทอดของวัตถุลงบนพื้นซึ่งอยู่ตรงข้ามกับทิศทางของแสงด้วย แสงเงาแบ่งออกเป็น 2 ลักษณะ คือ แสงเงาในสิ่งแวดล้อมและแสงเงาในงานทัศนศิลป์ </w:t>
      </w:r>
    </w:p>
    <w:p w14:paraId="7AE421F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ครูอธิบายแสงเงาในสิ่งแวดล้อมและแสงเงาในงานทัศนศิลป์ให้นักเรียนฟัง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1CF81C9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4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. ครูอธิบายให้นักเรียนฟังว่า สี หมายถึง ลักษณะของแสงสว่าง ปรากฏแก่ตาให้เห็นเป็นสีขาว ดำ แดง เขียว น้ำเงิน เหลือง เป็นต้น สีแบ่งออกเป็น 2 ลักษณะ คือ สีในสิ่งแวดล้อมและสีในงานทัศนศิลป์ </w:t>
      </w:r>
    </w:p>
    <w:p w14:paraId="756D52C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5</w:t>
      </w:r>
      <w:r w:rsidRPr="008B7327">
        <w:rPr>
          <w:rFonts w:ascii="TH SarabunPSK" w:hAnsi="TH SarabunPSK" w:cs="TH SarabunPSK"/>
          <w:sz w:val="32"/>
          <w:szCs w:val="32"/>
          <w:cs/>
        </w:rPr>
        <w:t>. ครูอธิบายสีในสิ่งแวดล้อมและสีในงานทัศนศิลป์ให้นักเรียนฟัง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7E0D5D2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6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. ครูอธิบายให้นักเรียนฟังว่า ที่ว่าง หมายถึง ช่องว่างหรือที่ว่างทั้งในบริเวณที่ล้อมรอบรูปทรงตั้งอยู่ มีอากาศโอบล้อมอยู่ภายนอก บริเวณระหว่างรูปทรงหลายรูปจะเกิดช่องว่างขึ้น บริเวณภายในรูปทรงที่มีลักษณะกลวงหรือทะลุเป็นช่องที่มีอากาศผ่านเข้าไปได้ ที่ว่างแบ่งออกเป็น 2 ลักษณะ คือ ที่ว่างในสิ่งแวดล้อมและที่ว่างในงานทัศนศิลป์ </w:t>
      </w:r>
    </w:p>
    <w:p w14:paraId="61BC933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7</w:t>
      </w:r>
      <w:r w:rsidRPr="008B7327">
        <w:rPr>
          <w:rFonts w:ascii="TH SarabunPSK" w:hAnsi="TH SarabunPSK" w:cs="TH SarabunPSK"/>
          <w:sz w:val="32"/>
          <w:szCs w:val="32"/>
          <w:cs/>
        </w:rPr>
        <w:t>. ครูอธิบายที่ว่างในสิ่งแวดล้อมและที่ว่างในงานทัศนศิลป์ให้นักเรียนฟัง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1A6969C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8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. ครูอธิบายให้นักเรียนฟังว่า พื้นผิว หมายถึง ลักษณะภายนอกของวัตถุที่มองเห็นและสัมผัสพื้นผิวได้ แสดงความรู้สึกหยาบ ละเอียด ขรุขระ มัน ด้าน เป็นเส้น เป็นจุด จับดูแล้วสะดุดมือ หรือภาพจิตรกรรมสัมผัสได้จากความรู้สึก พื้นผิวแบ่งออกเป็น 2 ลักษณะ คือ พื้นผิวในสิ่งแวดล้อมและพื้นผิวในงานทัศนศิลป์ </w:t>
      </w:r>
    </w:p>
    <w:p w14:paraId="590C7A6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9</w:t>
      </w:r>
      <w:r w:rsidRPr="008B7327">
        <w:rPr>
          <w:rFonts w:ascii="TH SarabunPSK" w:hAnsi="TH SarabunPSK" w:cs="TH SarabunPSK"/>
          <w:sz w:val="32"/>
          <w:szCs w:val="32"/>
          <w:cs/>
        </w:rPr>
        <w:t>. ครูอธิบายพื้นผิวในสิ่งแวดล้อมและพื้นผิวในงานทัศนศิลป์ให้นักเรียนฟัง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4EC052E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10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. แบ่งนักเรียนเป็น 4 กลุ่ม ร่วมกันศึกษาค้นคว้าทัศนธาตุตามหัวข้อที่กำหนด โดยการจดบันทึกและวาดภาพหรือหาภาพประกอบ แล้วนำเสนอผลการค้นคว้าให้ครูและเพื่อน ๆ ฟัง </w:t>
      </w:r>
    </w:p>
    <w:p w14:paraId="43384194" w14:textId="77777777" w:rsidR="00947E4B" w:rsidRPr="008B7327" w:rsidRDefault="00947E4B" w:rsidP="00EA575F">
      <w:pPr>
        <w:pStyle w:val="a5"/>
        <w:widowControl w:val="0"/>
        <w:numPr>
          <w:ilvl w:val="0"/>
          <w:numId w:val="3"/>
        </w:numPr>
        <w:suppressAutoHyphens/>
        <w:ind w:left="1843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กลุ่มที่ 1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แสงเงา</w:t>
      </w:r>
    </w:p>
    <w:p w14:paraId="60389B50" w14:textId="77777777" w:rsidR="00947E4B" w:rsidRPr="008B7327" w:rsidRDefault="00947E4B" w:rsidP="00EA575F">
      <w:pPr>
        <w:pStyle w:val="a5"/>
        <w:widowControl w:val="0"/>
        <w:numPr>
          <w:ilvl w:val="0"/>
          <w:numId w:val="3"/>
        </w:numPr>
        <w:suppressAutoHyphens/>
        <w:autoSpaceDE w:val="0"/>
        <w:ind w:left="184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กลุ่มที่ 2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สี</w:t>
      </w:r>
    </w:p>
    <w:p w14:paraId="76AB3004" w14:textId="77777777" w:rsidR="00947E4B" w:rsidRPr="008B7327" w:rsidRDefault="00947E4B" w:rsidP="00EA575F">
      <w:pPr>
        <w:pStyle w:val="a5"/>
        <w:widowControl w:val="0"/>
        <w:numPr>
          <w:ilvl w:val="0"/>
          <w:numId w:val="3"/>
        </w:numPr>
        <w:suppressAutoHyphens/>
        <w:autoSpaceDE w:val="0"/>
        <w:ind w:left="184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กลุ่มที่ 3 ที่ว่าง</w:t>
      </w:r>
    </w:p>
    <w:p w14:paraId="205DEF22" w14:textId="77777777" w:rsidR="00947E4B" w:rsidRPr="008B7327" w:rsidRDefault="00947E4B" w:rsidP="00EA575F">
      <w:pPr>
        <w:pStyle w:val="a5"/>
        <w:widowControl w:val="0"/>
        <w:numPr>
          <w:ilvl w:val="0"/>
          <w:numId w:val="3"/>
        </w:numPr>
        <w:suppressAutoHyphens/>
        <w:autoSpaceDE w:val="0"/>
        <w:ind w:left="184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กลุ่มที่ 4 พื้นผิว</w:t>
      </w:r>
    </w:p>
    <w:p w14:paraId="4EABB18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11.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นักเรียนแต่ละคนนำรูปภาพสิ่งแวดล้อมและรูปภาพผลงานทัศนศิลป์ที่ชื่นชอบมาอย่างละ 1 ภาพ แล้วติดภาพลงบนกระดาษการ์ดแข็ง เขียนบรรยายภาพโดยใช้ความรู้เรื่อง ทัศนธาตุ </w:t>
      </w:r>
    </w:p>
    <w:p w14:paraId="2BC79C5C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lastRenderedPageBreak/>
        <w:tab/>
        <w:t xml:space="preserve">12.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นักเรียนแต่ละคนนำเสนอผลงานของตนเอง บรรยายภาพโดยใช้ความรู้เรื่อง ทัศนธาตุ ให้ครูและเพื่อน ๆ ฟัง</w:t>
      </w:r>
    </w:p>
    <w:p w14:paraId="23C62DF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13. ครูอธิบายการสร้างสรรค์ผลงานทัศนศิลป์โดยใช้ทัศนธาตุต่าง ๆ ว่า จะต้องมีการใช้วัสดุ อุปกรณ์อย่างระมัดระวัง เพื่อให้ใช้ได้ยาวนานและคุ้มค่าตามหลักแนวคิดของเศรษฐกิจพอเพียง</w:t>
      </w:r>
    </w:p>
    <w:p w14:paraId="04DF487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04EA980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ครูและนักเรียนร่วมกันอภิปรายสรุปเรื่อง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แสงเงา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สี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ที่ว่าง และพื้นผิวในสิ่งแวดล้อมและในงานทัศนศิลป์ โดยครูคอยให้ความรู้เสริมในส่วนที่นักเรียนไม่เข้าใจหรือสรุปไม่ตรงกับจุดประสงค์การเรียนรู้</w:t>
      </w:r>
    </w:p>
    <w:p w14:paraId="36D705E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ครูและนักเรียนร่วมกันบรรยายสรุปเรื่อง ทัศนธาตุในสิ่งแวดล้อมและงานทัศนศิลป์ ซึ่งมีความสำคัญต่อการถ่ายทอดความคิดจินตนาการในรูปแบบต่าง ๆ ของผลงานทัศนศิลป์ โดยครูคอยให้ความรู้เพิ่มเติมในส่วนที่นักเรียนไม่เข้าใจหรือสรุปไม่ตรงกับเนื้อหา</w:t>
      </w:r>
    </w:p>
    <w:p w14:paraId="7209718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</w:t>
      </w:r>
    </w:p>
    <w:p w14:paraId="6F567F9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นักเรียนปฏิบัติใบกิจกรรมต่อไปนี้</w:t>
      </w:r>
    </w:p>
    <w:p w14:paraId="6468F15C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5 บรรยายภาพโดยใช้ความรู้เรื่อง แสงเงา </w:t>
      </w:r>
    </w:p>
    <w:p w14:paraId="290030DD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6 บรรยายภาพโดยใช้ความรู้เรื่อง สี </w:t>
      </w:r>
    </w:p>
    <w:p w14:paraId="075F4AFB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7 พิจารณาภาพโดยใช้ความรู้เรื่อง ที่ว่าง </w:t>
      </w:r>
    </w:p>
    <w:p w14:paraId="6DCC379A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ใบกิจกรรมที่ 8 บรรยายภาพโดยใช้ความรู้เรื่อง พื้นผิว</w:t>
      </w:r>
    </w:p>
    <w:p w14:paraId="4E7E068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2. นำเสนอผลงานให้ครูและเพื่อน ๆ ร่วมกันติชม</w:t>
      </w:r>
    </w:p>
    <w:p w14:paraId="53CD655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นักเรียนแบ่งกลุ่ม กลุ่มละ 5–6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คน ศึกษาทัศนธาตุที่ปรากฏในงานทัศนศิลป์ของศิลปินที่ชื่นชอบ แล้วนำมาบรรยายให้ครูและเพื่อน ๆ ฟัง เกี่ยวกับความสำคัญและคุณค่าของทัศนธาตุว่ามีความสำคัญต่องานทัศนศิลป์อย่างไรบ้าง</w:t>
      </w:r>
    </w:p>
    <w:p w14:paraId="09B5EE4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นักเรียนสร้างสรรค์ผลงานทัศนศิลป์โดยนำความรู้เรื่องทัศนธาตุมาใช้ในผลงาน</w:t>
      </w:r>
    </w:p>
    <w:p w14:paraId="2383300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7AD6374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นักเรียนนำความรู้เรื่อง เรื่อง แสงเงา สี ที่ว่าง และพื้นผิวในสิ่งแวดล้อมและในงานทัศนศิลป์ มาใช้กับผลงานทัศนศิลป์ของตนเองและนำมาใช้ในชีวิตประจำวัน เช่น นำมาใช้ในการออกแบบป้ายนิเทศ นำมาใช้ในการออกแบบแฟ้มสะสมผลงาน เป็นต้น</w:t>
      </w:r>
    </w:p>
    <w:p w14:paraId="0713D4F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ครูมอบหมายให้นักเรียนไปศึกษาค้นคว้าว่า หลักการออกแบบในสิ่งแวดล้อมและงานทัศนศิลป์แบ่งออกเป็นกี่ประเภท อะไรบ้าง พร้อมยกตัวอย่างหรือวาดภาพประกอบ โดยให้นักเรียนศึกษาข้อมูลจากแหล่งค้นข้อมูล เช่น ห้องสมุด อินเทอร์เน็ตหรือเว็บไซต์ต่าง ๆ เป็นต้น จากนั้นให้นำความรู้ที่ได้มาอภิปรายตามความรู้ ความเข้าใจ และประสบการณ์ของตนเอง</w:t>
      </w:r>
    </w:p>
    <w:p w14:paraId="1EDD114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EC573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10. สื่อการเรียนรู้</w:t>
      </w:r>
    </w:p>
    <w:p w14:paraId="02DB8A7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ธรรมชาติและสิ่งแวดล้อม</w:t>
      </w:r>
    </w:p>
    <w:p w14:paraId="3B5BBFC3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ห้องสมุด อินเทอร์เน็ต  </w:t>
      </w:r>
    </w:p>
    <w:p w14:paraId="49D86F16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lastRenderedPageBreak/>
        <w:tab/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ตัวอย่างภาพสิ่งแวดล้อมและผลงานทัศนศิลป์ที่แสดงให้เห็นทัศนธาตุ</w:t>
      </w:r>
    </w:p>
    <w:p w14:paraId="0F2A884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6DBA7A68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5. ใบกิจกรรม</w:t>
      </w:r>
    </w:p>
    <w:p w14:paraId="25F6E29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0B5F899C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B2ED57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7EC07ECF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39CDD52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33D49870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2876AF5B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6C31F166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5306D0DC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47877D09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7C060E84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7DE8D62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บรรยายสิ่งแวดล้อมและงานทัศนศิลป์ที่เลือกมาโดยใช้ความรู้เรื่อง  ทัศนธาตุ</w:t>
            </w:r>
          </w:p>
          <w:p w14:paraId="686D863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4CC2CE3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.ตรวจจากการวัดและประเมินผลการเรียนรู้ประจำหน่วย</w:t>
            </w:r>
          </w:p>
          <w:p w14:paraId="686DCC7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574A3C8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56003F6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มีเจตคติที่ดีต่อความสำคัญในสิ่งแวดล้อมและงานทัศนศิลป์ที่เลือกมาโดยใช้ความรู้เรื่องทัศนธาตุ โดยใช้แบบประเมิน</w:t>
            </w:r>
          </w:p>
          <w:p w14:paraId="628D867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6A6C95F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62C10B0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22D1DD0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สังเกตจากการเขียนบรรยายสิ่งแวดล้อมและงานทัศนศิลป์ที่เลือกมาโดยใช้ความรู้เรื่อง     ทัศนธาตุ โดยใช้แบบประเมิน</w:t>
            </w:r>
          </w:p>
          <w:p w14:paraId="6818E6D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1E5D117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7373B4A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38E6743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3960309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36288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บันทึกหลังการจัดการเรียนรู้</w:t>
      </w:r>
    </w:p>
    <w:p w14:paraId="4ABE1BBC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7A3AE0D2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3FCFDD36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</w:rPr>
        <w:lastRenderedPageBreak/>
        <w:t>____________________________________________________</w:t>
      </w:r>
    </w:p>
    <w:p w14:paraId="24664373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02365CA9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7A8D769D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200C6039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697B9281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</w:p>
    <w:p w14:paraId="4314C71F" w14:textId="52097F94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285BA979" w14:textId="24D1016E" w:rsidR="00947E4B" w:rsidRPr="00BD0BD5" w:rsidRDefault="007E16E5" w:rsidP="00BD0BD5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74C27FAD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9FEB79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4D51D9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F6595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7C1D52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4CD39B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1E25DB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66A973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B01DB0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D7FABB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00568F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1ED3C5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8AC403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00D2A3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FB2CF8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405F5C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5B4ACB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A88DDE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39ABE9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18093B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2D8ADA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8149F1" w14:textId="6226E50A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แผนการจัดการเรียนรู้ที่ 4</w:t>
      </w:r>
    </w:p>
    <w:p w14:paraId="7DFE8B39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1 เรื่อง หลักการออกแบบในสิ่งแวดล้อมและงานทัศนศิลป์ (1) </w:t>
      </w:r>
    </w:p>
    <w:p w14:paraId="2930006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318BF1B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1. มาตรฐานการเรียนรู้</w:t>
      </w:r>
    </w:p>
    <w:p w14:paraId="60C5D1B3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200AAB6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ตัวชี้วัดชั้นปี</w:t>
      </w:r>
    </w:p>
    <w:p w14:paraId="545E4D0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บรรยายสิ่งแวดล้อมและงานทัศนศิลป์ที่เลือกมาโดยใช้ความรู้เรื่องทัศนธาตุและหลักการออกแบบ         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3/1) </w:t>
      </w:r>
    </w:p>
    <w:p w14:paraId="40BF0C9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3. จุดประสงค์การเรียนรู้</w:t>
      </w:r>
    </w:p>
    <w:p w14:paraId="7C52FC6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บรรยายสิ่งแวดล้อมและงานทัศนศิลป์ที่เลือกมาโดยใช้ความรู้เรื่องหลักการออกแบบได้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16A91B4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เห็นความสำคัญในสิ่งแวดล้อมและงานทัศนศิลป์ที่เลือกมาโดยใช้ความรู้เรื่องหลักการออกแบบ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708897B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เขียนบรรยายสิ่งแวดล้อมและงานทัศนศิลป์ที่เลือกมาโดยใช้ความรู้เรื่องหลักการออกแบบได้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4330F2F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4. สาระสำคัญ</w:t>
      </w:r>
    </w:p>
    <w:p w14:paraId="47E4C88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eastAsia="WPPrimary" w:hAnsi="TH SarabunPSK" w:cs="TH SarabunPSK"/>
          <w:sz w:val="32"/>
          <w:szCs w:val="32"/>
          <w:cs/>
        </w:rPr>
        <w:t xml:space="preserve">หลักการออกแบบ </w:t>
      </w:r>
      <w:r w:rsidRPr="008B7327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การนำเอาส่วนประกอบของธาตุต่าง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มาจัดเข้าด้วยกันให้ประสานสัมพันธ์กัน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เกิดเป็นผลงานทัศนศิลป์ที่แสดงคุณค่าทางความงาม หลักการออกแบบไม่มีกฎเกณฑ์ตายตัว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สามารถยืดหยุ่นและปรับเปลี่ยนได้ตามความเหมาะสม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</w:p>
    <w:p w14:paraId="2EED35F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D3B04B0" w14:textId="77777777" w:rsidR="00947E4B" w:rsidRPr="008B7327" w:rsidRDefault="00947E4B" w:rsidP="00947E4B">
      <w:pPr>
        <w:ind w:left="426" w:firstLine="29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หลักการออกแบบในสิ่งแวดล้อมและงานทัศนศิลป์</w:t>
      </w:r>
    </w:p>
    <w:p w14:paraId="3C2FBF3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6. คุณลักษณะอันพึงประสงค์</w:t>
      </w:r>
    </w:p>
    <w:p w14:paraId="0EC83ED6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331F49A5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525917B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7. สมรรถนะสำคัญของผู้เรียน</w:t>
      </w:r>
    </w:p>
    <w:p w14:paraId="3EF04424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2272DF70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2BF294AB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143E3AD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8. ชิ้นงานหรือภาระงาน</w:t>
      </w:r>
    </w:p>
    <w:p w14:paraId="32631D7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ใบกิจกรรมที่ 9 บรรยายภาพโดยใช้ความรู้เรื่อง เอกภาพ </w:t>
      </w:r>
    </w:p>
    <w:p w14:paraId="1F6E719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2. ใบกิจกรรมที่ 10 ระบุความสมดุลของภาพ </w:t>
      </w:r>
    </w:p>
    <w:p w14:paraId="6B0978E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9. การจัดกิจกรรมการเรียนรู้</w:t>
      </w:r>
    </w:p>
    <w:p w14:paraId="656F890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02E8FFC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</w:t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โดยให้นักเรียนดูภาพผลงานทัศนศิลป์ แล้วถามว่า 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นักเรียนคิดว่าหลักการออกแบบมีอะไรบ้าง และมีความเกี่ยวข้องกับผลงานชิ้นนี้อย่างไร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หลักการออกแบบ ได้แก่ ความเป็นเอกภาพ ความสมดุล จุดเด่น ความกลมกลืน และความขัดแย้ง ซึ่งมีความเกี่ยวข้องกับผลงาน เพราะผลงานใช้หลักการออกแบบด้านความเป็นเอกภาพ โดยจัดรูปให้เป็นกลุ่มเป็นก้อน ไม่กระจัดกระจาย ด้านความสมดุล โดยจัดให้รูปมีน้ำหนักสมดุลสองข้างเท่ากัน ซึ่งทำให้ผลงานมีความกลมกลืนสวยงาม)</w:t>
      </w:r>
    </w:p>
    <w:p w14:paraId="3FA84EA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พื่อเชื่อมโยงความรู้เกี่ยวกับสิ่งแวดล้อมและงานทัศนศิลป์ว่ามีความเกี่ยวข้องกับหลักการออกแบบต่าง ๆ อย่างไร</w:t>
      </w:r>
    </w:p>
    <w:p w14:paraId="36DE37B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060BFFD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ให้ครูตรวจงานที่มอบหมายให้นักเรียนไปศึกษาค้นคว้าว่า หลักการออกแบบในสิ่งแวดล้อมและงานทัศนศิลป์แบ่งออกเป็นกี่ประเภท อะไรบ้าง พร้อมยกตัวอย่างหรือวาดภาพประกอบ จากนั้นให้นำความรู้ที่ได้มาอภิปรายตามความรู้ ความเข้าใจ และประสบการณ์ของตนเองว่าถูกต้องหรือไม่ และสนทนากับนักเรียนว่าใครมีสิ่งใดสงสัยบ้าง</w:t>
      </w:r>
    </w:p>
    <w:p w14:paraId="1562697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ครูอธิบายความหมายของหลักการออกแบบให้นักเรียนฟัง และอธิบายให้นักเรียนฟังว่า หลักการออกแบบประกอบด้วย ความเป็นเอกภาพ ความสมดุล จุดเด่น ความกลมกลืน และความขัดแย้ง พร้อมกับให้นักเรียนซักถาม</w:t>
      </w:r>
    </w:p>
    <w:p w14:paraId="7B75DBD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ครูอธิบายให้นักเรียนฟังว่า ความเป็นเอกภาพ หมายถึง ความประสานกลมกลืน มีความสัมพันธ์เกี่ยวข้องกันเป็นกลุ่มก้อน ไม่กระจัดกระจาย และแสดงออกให้เห็นได้ถึงความพอดีของความงาม ความเป็นเอกภาพ แบ่งออกเป็น 2 ลักษณะ คือ ความเป็นเอกภาพในสิ่งแวดล้อมและความเป็นเอกภาพในงานทัศนศิลป์ พร้อมกับให้นักเรียนซักถาม</w:t>
      </w:r>
    </w:p>
    <w:p w14:paraId="737EC0F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 ครูอธิบายความเป็นเอกภาพในสิ่งแวดล้อมและความเป็นเอกภาพในงานทัศนศิลป์ให้นักเรียนฟัง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60BE584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5. ครูอธิบายให้นักเรียนฟังว่า ความสมดุล หมายถึง ความประสานกลมกลืน ความพอเหมาะพอดีของส่วนต่าง ๆ ในรูปทรงหนึ่ง ความสมดุล แบ่งออกเป็น 2 ลักษณะ คือ ความสมดุลแบบสองข้างเท่ากัน และความสมดุลแบบสองข้างไม่เท่ากัน </w:t>
      </w:r>
    </w:p>
    <w:p w14:paraId="014DF98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6. ครูอธิบายความสมดุลในสิ่งแวดล้อมและความสมดุลในงานทัศนศิลป์ให้นักเรียนฟัง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2769B5E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7. ครูถามคำถามเกี่ยวกับประเทศสมาชิกอาเซียนว่า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สถาปัตยกรรมในประเทศสมาชิกอาเซียนที่ให้ความรู้สึกสมดุลแบบสองข้างไม่เท่ากันคือที่ใดบ้าง เพราะเหตุใดจึงให้ความรู้สึกเช่นนั้น (แนวคำตอบ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พระธาตุอินทร์แขวน ประเทศเมียนมา มีลักษณะความสมดุลแบบสองข้างไม่เท่ากัน เพราะยอดเจดีย์ตั้งอยู่บนก้อนหินรูปทรงอิสระขนาดใหญ่อย่างหมิ่นเหม่อยู่ริมผาสูงบนเขาพวงลวง)</w:t>
      </w:r>
    </w:p>
    <w:p w14:paraId="19C48823" w14:textId="4906011E" w:rsidR="00947E4B" w:rsidRPr="008B7327" w:rsidRDefault="00947E4B" w:rsidP="00FF44E0">
      <w:pPr>
        <w:widowControl/>
        <w:suppressAutoHyphens w:val="0"/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8. แบ่งนักเรียนเป็น 2 กลุ่ม ร่วมกันศึกษาค้นคว้าหลักการออกแบบตามหัวข้อที่กำหนด โดยการจดบันทึกและวาดภาพหรือหาภาพประกอบ แล้วนำเสนอผลการค้นคว้าให้ครูและเพื่อน ๆ ฟัง </w:t>
      </w:r>
    </w:p>
    <w:p w14:paraId="23A76B8A" w14:textId="77777777" w:rsidR="00947E4B" w:rsidRPr="008B7327" w:rsidRDefault="00947E4B" w:rsidP="00EA575F">
      <w:pPr>
        <w:pStyle w:val="a5"/>
        <w:widowControl w:val="0"/>
        <w:numPr>
          <w:ilvl w:val="0"/>
          <w:numId w:val="4"/>
        </w:numPr>
        <w:suppressAutoHyphens/>
        <w:ind w:left="1843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8B7327">
        <w:rPr>
          <w:rFonts w:ascii="TH SarabunPSK" w:hAnsi="TH SarabunPSK" w:cs="TH SarabunPSK"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ความเป็นเอกภาพ</w:t>
      </w:r>
    </w:p>
    <w:p w14:paraId="68D54D88" w14:textId="77777777" w:rsidR="00947E4B" w:rsidRPr="008B7327" w:rsidRDefault="00947E4B" w:rsidP="00EA575F">
      <w:pPr>
        <w:pStyle w:val="a5"/>
        <w:widowControl w:val="0"/>
        <w:numPr>
          <w:ilvl w:val="0"/>
          <w:numId w:val="4"/>
        </w:numPr>
        <w:suppressAutoHyphens/>
        <w:ind w:left="184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8B7327">
        <w:rPr>
          <w:rFonts w:ascii="TH SarabunPSK" w:hAnsi="TH SarabunPSK" w:cs="TH SarabunPSK"/>
          <w:sz w:val="32"/>
          <w:szCs w:val="32"/>
        </w:rPr>
        <w:t>2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ความสมดุล</w:t>
      </w:r>
    </w:p>
    <w:p w14:paraId="5A0C4C0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9. นักเรียนแต่ละคนนำรูปภาพสิ่งแวดล้อมและรูปภาพผลงานทัศนศิลป์ที่ชื่นชอบมาอย่างละ 1 ภาพ แล้วติดภาพลงบนกระดาษการ์ดแข็ง เขียนบรรยายภาพโดยใช้ความรู้เรื่อง หลักการออกแบบ</w:t>
      </w:r>
    </w:p>
    <w:p w14:paraId="24CDCD8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10. นักเรียนแต่ละคนนำเสนอผลงานของตนเอง บรรยายภาพโดยใช้ความรู้เรื่อง หลักการออกแบบให้ครูและเพื่อน ๆ ฟัง</w:t>
      </w:r>
    </w:p>
    <w:p w14:paraId="0652D99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3371262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ครูและนักเรียนร่วมกันอภิปรายสรุปเรื่อง ความหมายของหลักการออกแบบ ซึ่งหมายถึงการนำเอาส่วนประกอบของธาตุต่าง ๆ มาจัดเข้าด้วยกันให้ประสานสัมพันธ์กัน เกิดเป็นผลงานทัศนศิลป์ที่แสดงคุณค่าทางความงาม หลักการออกแบบไม่มีกฎเกณฑ์ตายตัว สามารถยืดหยุ่นและปรับเปลี่ยนได้ตามความเหมาะสม หลักการออกแบบ ได้แก่ ความเป็นเอกภาพ ความสมดุล จุดเด่น ความกลมกลืน และความขัดแย้ง โดยครูคอยให้ความรู้เสริมในส่วนที่นักเรียนไม่เข้าใจหรือสรุปไม่ตรงกับจุดประสงค์การเรียนรู้</w:t>
      </w:r>
    </w:p>
    <w:p w14:paraId="16D192E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ครูและนักเรียนร่วมกันอภิปรายสรุปเรื่อง ความเป็นเอกภาพ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และความสมดุลในสิ่งแวดล้อมและในงานทัศนศิลป์ โดยครูคอยให้ความรู้เสริมในส่วนที่นักเรียนไม่เข้าใจหรือสรุปไม่ตรงกับจุดประสงค์การเรียนรู้</w:t>
      </w:r>
    </w:p>
    <w:p w14:paraId="00FCFDD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</w:t>
      </w:r>
    </w:p>
    <w:p w14:paraId="04A1C4E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นักเรียนปฏิบัติใบกิจกรรมต่อไปนี้</w:t>
      </w:r>
    </w:p>
    <w:p w14:paraId="4D0B3EBD" w14:textId="77777777" w:rsidR="00947E4B" w:rsidRPr="008B7327" w:rsidRDefault="00947E4B" w:rsidP="00947E4B">
      <w:pPr>
        <w:ind w:left="993" w:hanging="1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9 บรรยายภาพโดยใช้ความรู้เรื่อง ความเป็นเอกภาพ </w:t>
      </w:r>
    </w:p>
    <w:p w14:paraId="4372AAD1" w14:textId="77777777" w:rsidR="00947E4B" w:rsidRPr="008B7327" w:rsidRDefault="00947E4B" w:rsidP="00947E4B">
      <w:pPr>
        <w:ind w:left="993" w:hanging="1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10 ระบุความสมดุลของภาพ </w:t>
      </w:r>
    </w:p>
    <w:p w14:paraId="210FD97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>2. นำเสนอผลงานให้ครูและเพื่อน ๆ ร่วมกันติชม</w:t>
      </w:r>
    </w:p>
    <w:p w14:paraId="78164CE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0A91D76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นักเรียนนำความรู้เรื่อง ความเป็นเอกภาพและความสมดุลในสิ่งแวดล้อมและเส้นในงานทัศนศิลป์ มาใช้กับผลงานทัศนศิลป์ของตนเองและนำมาใช้ในชีวิตประจำวัน เช่น นำมาใช้ในการออกแบบสิ่งต่าง ๆ นำมาใช้ในการจัดองค์ประกอบป้ายนิเทศให้มีความเป็นเอกภาพและความสมดุล เป็นต้น</w:t>
      </w:r>
    </w:p>
    <w:p w14:paraId="180119A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10. สื่อการเรียนรู้</w:t>
      </w:r>
    </w:p>
    <w:p w14:paraId="7D410A7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ธรรมชาติและสิ่งแวดล้อม</w:t>
      </w:r>
    </w:p>
    <w:p w14:paraId="433B0398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ห้องสมุด อินเทอร์เน็ต  </w:t>
      </w:r>
    </w:p>
    <w:p w14:paraId="4A05B70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ตัวอย่างภาพสิ่งแวดล้อมและผลงานทัศนศิลป์ที่แสดงให้เห็นหลักการออกแบบ</w:t>
      </w:r>
    </w:p>
    <w:p w14:paraId="584AAAE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438C592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5. ใบกิจกรรม</w:t>
      </w:r>
    </w:p>
    <w:p w14:paraId="7A46290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70A1D4C6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lastRenderedPageBreak/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0B6CB64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4998F7E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7222BC7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609B923F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39A556C8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16FF14FE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52D5220C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55881507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38285D33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4B46598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บรรยายสิ่งแวดล้อมและงานทัศนศิลป์ที่เลือกมาโดยใช้ความรู้เรื่องหลักการออกแบบ</w:t>
            </w:r>
          </w:p>
          <w:p w14:paraId="64E52CF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46FADDEA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2120403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6D4C282A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1DADB73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มีเจตคติที่ดีต่อความสำคัญในสิ่งแวดล้อมและงานทัศนศิลป์ที่เลือกมาโดยใช้ความรู้เรื่อง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2C5A787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25CB817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0B33443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48CDE25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สังเกตจากการเขียนบรรยายสิ่งแวดล้อมและงานทัศนศิลป์ที่เลือกมาโดยใช้ความรู้เรื่อง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1D70884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01281A5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7A87C86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461F41B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7F8C39F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บันทึกหลังการจัดการเรียนรู้</w:t>
      </w:r>
    </w:p>
    <w:p w14:paraId="419829F8" w14:textId="2E3E43AB" w:rsidR="00947E4B" w:rsidRPr="008B7327" w:rsidRDefault="00947E4B" w:rsidP="00BD0BD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</w:p>
    <w:p w14:paraId="058EF154" w14:textId="3E8351F6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</w:t>
      </w:r>
    </w:p>
    <w:p w14:paraId="57CCDC03" w14:textId="25B6C1FA" w:rsidR="00947E4B" w:rsidRPr="008B7327" w:rsidRDefault="00947E4B" w:rsidP="00BD0BD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</w:p>
    <w:p w14:paraId="69213747" w14:textId="1F845932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</w:t>
      </w:r>
    </w:p>
    <w:p w14:paraId="3A5296FB" w14:textId="6D2D7AA1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</w:t>
      </w:r>
    </w:p>
    <w:p w14:paraId="0D76DC26" w14:textId="41026C2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</w:t>
      </w:r>
    </w:p>
    <w:p w14:paraId="23E863CA" w14:textId="7FBDC512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</w:t>
      </w:r>
    </w:p>
    <w:p w14:paraId="1B1443FC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7380CFE5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18BD826D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</w:p>
    <w:p w14:paraId="18803886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5</w:t>
      </w:r>
    </w:p>
    <w:p w14:paraId="0A053224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1 เรื่อง หลักการออกแบบในสิ่งแวดล้อมและงานทัศนศิลป์ (2) </w:t>
      </w:r>
    </w:p>
    <w:p w14:paraId="0461512B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24739A0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1. มาตรฐานการเรียนรู้</w:t>
      </w:r>
    </w:p>
    <w:p w14:paraId="01E94D0D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6E3D8FE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ตัวชี้วัดชั้นปี</w:t>
      </w:r>
    </w:p>
    <w:p w14:paraId="4AC6D39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บรรยายสิ่งแวดล้อมและงานทัศนศิลป์ที่เลือกมาโดยใช้ความรู้เรื่องทัศนธาตุและหลักการออกแบบ         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3/1) </w:t>
      </w:r>
    </w:p>
    <w:p w14:paraId="48AFE84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3. จุดประสงค์การเรียนรู้</w:t>
      </w:r>
    </w:p>
    <w:p w14:paraId="1F6F9E6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บรรยายสิ่งแวดล้อมและงานทัศนศิลป์ที่เลือกมาโดยใช้ความรู้เรื่องหลักการออกแบบได้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181C936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เห็นความสำคัญในสิ่งแวดล้อมและงานทัศนศิลป์ที่เลือกมาโดยใช้ความรู้เรื่องหลักการออกแบบ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1B4EF8C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เขียนบรรยายสิ่งแวดล้อมและงานทัศนศิลป์ที่เลือกมาโดยใช้ความรู้เรื่องหลักการออกแบบได้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3FAA025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4. สาระสำคัญ</w:t>
      </w:r>
    </w:p>
    <w:p w14:paraId="7829AC7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eastAsia="WPPrimary" w:hAnsi="TH SarabunPSK" w:cs="TH SarabunPSK"/>
          <w:sz w:val="32"/>
          <w:szCs w:val="32"/>
          <w:cs/>
        </w:rPr>
        <w:t xml:space="preserve">หลักการออกแบบ </w:t>
      </w:r>
      <w:r w:rsidRPr="008B7327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การนำเอาส่วนประกอบของธาตุต่าง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ๆ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มาจัดเข้าด้วยกันให้ประสานสัมพันธ์กัน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เกิดเป็นผลงานทัศนศิลป์ที่แสดงคุณค่าทางความงาม หลักการออกแบบไม่มีกฎเกณฑ์ตายตัว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สามารถยืดหยุ่นและปรับเปลี่ยนได้ตามความเหมาะสม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</w:p>
    <w:p w14:paraId="71C9FC5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CE173FC" w14:textId="77777777" w:rsidR="00947E4B" w:rsidRPr="008B7327" w:rsidRDefault="00947E4B" w:rsidP="00947E4B">
      <w:pPr>
        <w:ind w:left="426" w:firstLine="29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หลักการออกแบบในสิ่งแวดล้อมและงานทัศนศิลป์</w:t>
      </w:r>
    </w:p>
    <w:p w14:paraId="202B6C2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6. คุณลักษณะอันพึงประสงค์</w:t>
      </w:r>
    </w:p>
    <w:p w14:paraId="3CE1EE43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427E5A1B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0453888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7. สมรรถนะสำคัญของผู้เรียน</w:t>
      </w:r>
    </w:p>
    <w:p w14:paraId="13A8E71A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51B69E4C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65E398E2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676CF6A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8. ชิ้นงานหรือภาระงาน</w:t>
      </w:r>
    </w:p>
    <w:p w14:paraId="5A40769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ใบกิจกรรมที่ 11 บรรยายภาพโดยใช้ความรู้เรื่อง จุดเด่น </w:t>
      </w:r>
    </w:p>
    <w:p w14:paraId="7612184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2. ใบกิจกรรมที่ 12 บรรยายภาพโดยใช้ความรู้เรื่อง ความกลมกลืน </w:t>
      </w:r>
    </w:p>
    <w:p w14:paraId="2F39658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ใบกิจกรรมที่ 13 พิจารณาและบรรยายภาพโดยใช้ความรู้เรื่อง ความขัดแย้ง</w:t>
      </w:r>
    </w:p>
    <w:p w14:paraId="47F9E0D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9. การจัดกิจกรรมการเรียนรู้</w:t>
      </w:r>
    </w:p>
    <w:p w14:paraId="5832587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1E77A87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โดยให้นักเรียนสังเกตภาพ 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นักเรียนคิดว่าตำแหน่งใดของผลงานชิ้นนี้ที่เป็นจุดเด่น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ตำแหน่งกลางภาพ)</w:t>
      </w:r>
    </w:p>
    <w:p w14:paraId="6F86A6A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1BB47B8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ครูทบทวนเรื่อง ความเป็นเอกภาพและความสมดุล จากชั่วโมงก่อน</w:t>
      </w:r>
    </w:p>
    <w:p w14:paraId="75F3FE0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ครูอธิบายให้นักเรียนฟังว่า จุดเด่น หมายถึง ส่วนสำคัญที่ปรากฏชัดและสะดุดตา จุดเด่นแบ่งออกเป็น 2 ลักษณะ คือ จุดเด่นในสิ่งแวดล้อมและจุดเด่นในงานทัศนศิลป์ พร้อมกับให้นักเรียนซักถาม</w:t>
      </w:r>
    </w:p>
    <w:p w14:paraId="2C65226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ครูอธิบายจุดเด่นในสิ่งแวดล้อมและจุดเด่นในงานทัศนศิลป์ให้นักเรียนฟัง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3EE62EA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 ครูอธิบายให้นักเรียนฟังว่า ความกลมกลืน หมายถึง ความสัมพันธ์กลมกลืนกัน สนับสนุนซึ่งกันและกัน เข้ากันได้ดี ไม่ขัดแย้งกัน ความกลมกลืนแบ่งออกเป็น 2 ลักษณะ คือ ความกลมกลืนในสิ่งแวดล้อมและความกลมกลืนในงานทัศนศิลป์ พร้อมกับให้นักเรียนซักถาม</w:t>
      </w:r>
    </w:p>
    <w:p w14:paraId="1F977C1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5. ครูอธิบายความกลมกลืนในสิ่งแวดล้อมและความกลมกลืนในงานทัศนศิลป์ให้นักเรียนฟัง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1180D25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6. ครูอธิบายให้นักเรียนฟังว่า ความขัดแย้ง หมายถึง การตัดกันหรือขัดแย้งกัน ความขัดแย้งแบ่งออกเป็น 2 ลักษณะ คือ ความขัดแย้งในสิ่งแวดล้อมและความขัดแย้งในงานทัศนศิลป์ พร้อมกับให้นักเรียนซักถาม</w:t>
      </w:r>
    </w:p>
    <w:p w14:paraId="1611B50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7. ครูอธิบายความขัดแย้งในสิ่งแวดล้อมและความขัดแย้งในงานทัศนศิลป์ให้นักเรียนฟัง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405AEFE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8. แบ่งนักเรียนเป็น 3 กลุ่ม ร่วมกันศึกษาค้นคว้าหลักการออกแบบตามหัวข้อที่กำหนด โดยการจดบันทึกและวาดภาพหรือหาภาพประกอบ แล้วนำเสนอผลการค้นคว้าให้ครูและเพื่อน ๆ ฟัง </w:t>
      </w:r>
    </w:p>
    <w:p w14:paraId="7BB2AF15" w14:textId="77777777" w:rsidR="00947E4B" w:rsidRPr="008B7327" w:rsidRDefault="00947E4B" w:rsidP="00EA575F">
      <w:pPr>
        <w:pStyle w:val="a5"/>
        <w:widowControl w:val="0"/>
        <w:numPr>
          <w:ilvl w:val="0"/>
          <w:numId w:val="5"/>
        </w:numPr>
        <w:suppressAutoHyphens/>
        <w:ind w:left="184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กลุ่มที่ 1 จุดเด่น</w:t>
      </w:r>
    </w:p>
    <w:p w14:paraId="10F3B8FC" w14:textId="77777777" w:rsidR="00947E4B" w:rsidRPr="008B7327" w:rsidRDefault="00947E4B" w:rsidP="00EA575F">
      <w:pPr>
        <w:pStyle w:val="a5"/>
        <w:widowControl w:val="0"/>
        <w:numPr>
          <w:ilvl w:val="0"/>
          <w:numId w:val="5"/>
        </w:numPr>
        <w:suppressAutoHyphens/>
        <w:ind w:left="184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กลุ่มที่ 2 ความกลมกลืน</w:t>
      </w:r>
    </w:p>
    <w:p w14:paraId="710C54DD" w14:textId="77777777" w:rsidR="00947E4B" w:rsidRPr="008B7327" w:rsidRDefault="00947E4B" w:rsidP="00EA575F">
      <w:pPr>
        <w:pStyle w:val="a5"/>
        <w:widowControl w:val="0"/>
        <w:numPr>
          <w:ilvl w:val="0"/>
          <w:numId w:val="5"/>
        </w:numPr>
        <w:suppressAutoHyphens/>
        <w:ind w:left="184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กลุ่มที่ 3 ความขัดแย้ง</w:t>
      </w:r>
    </w:p>
    <w:p w14:paraId="0120A0C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9. นักเรียนแต่ละคนนำรูปภาพสิ่งแวดล้อมและรูปภาพผลงานทัศนศิลป์ที่ชื่นชอบมาอย่างละ 1 ภาพ แล้วติดภาพลงบนกระดาษการ์ดแข็ง เขียนบรรยายภาพโดยใช้ความรู้เรื่อง หลักการออกแบบ</w:t>
      </w:r>
    </w:p>
    <w:p w14:paraId="5BC44A0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10. นักเรียนแต่ละคนนำเสนอผลงานของตนเอง บรรยายภาพโดยใช้ความรู้เรื่อง หลักการออกแบบให้ครูและเพื่อน ๆ ฟัง</w:t>
      </w:r>
    </w:p>
    <w:p w14:paraId="1459E68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11. ครูอธิบายการสร้างสรรค์ผลงานทัศนศิลป์โดยใช้หลักการออกแบบต่าง ๆ ว่า จะต้องมีการใช้วัสดุ อุปกรณ์อย่างระมัดระวัง เพื่อให้ใช้ได้ยาวนานและคุ้มค่าตามหลักแนวคิดของเศรษฐกิจพอเพียง</w:t>
      </w:r>
    </w:p>
    <w:p w14:paraId="57EDE6D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CBDB47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74C1752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ครูและนักเรียนร่วมกันอภิปรายสรุปเรื่อง จุดเด่น ความกลมกลืน และความขัดแย้งในสิ่งแวดล้อมและในงานทัศนศิลป์ โดยครูคอยให้ความรู้เสริมในส่วนที่นักเรียนไม่เข้าใจหรือสรุปไม่ตรงกับจุดประสงค์การเรียนรู้</w:t>
      </w:r>
    </w:p>
    <w:p w14:paraId="3CB821E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ครูและนักเรียนร่วมกันบรรยายสรุปเรื่อง หลักการออกแบบในสิ่งแวดล้อมและงานทัศนศิลป์ ซึ่งมีความสำคัญต่อการถ่ายทอดความคิด จินตนาการในรูปแบบต่าง ๆ ของผลงานทัศนศิลป์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7EFA42F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</w:t>
      </w:r>
    </w:p>
    <w:p w14:paraId="61E7A43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นักเรียนปฏิบัติใบกิจกรรมต่อไปนี้</w:t>
      </w:r>
    </w:p>
    <w:p w14:paraId="0E94C674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11 บรรยายภาพโดยใช้ความรู้เรื่อง จุดเด่น </w:t>
      </w:r>
    </w:p>
    <w:p w14:paraId="7C8E0124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12 บรรยายภาพโดยใช้ความรู้เรื่อง ความกลมกลืน </w:t>
      </w:r>
    </w:p>
    <w:p w14:paraId="6ECEBA56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ใบกิจกรรมที่ 13 พิจารณาและบรรยายภาพโดยใช้ความรู้เรื่อง ความขัดแย้ง</w:t>
      </w:r>
    </w:p>
    <w:p w14:paraId="0BCF639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2. นำเสนอผลงานให้ครูและเพื่อน ๆ ร่วมกันติชม</w:t>
      </w:r>
    </w:p>
    <w:p w14:paraId="2E2D46F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นักเรียนแบ่งกลุ่ม กลุ่มละ 5–6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คน ศึกษาหลักการออกแบบที่ปรากฏในงานทัศนศิลป์ของศิลปินที่ชื่นชอบ แล้วนำมาบรรยายให้ครูและเพื่อน ๆ ฟัง เกี่ยวกับความสำคัญและคุณค่าของหลักการออกแบบว่ามีความสำคัญต่องานทัศนศิลป์อย่างไรบ้าง</w:t>
      </w:r>
    </w:p>
    <w:p w14:paraId="1A075B4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4. ให้นักเรียนปฏิบัติกิจกรรมบูรณาการอาเซียน โดยให้ช่วยกันหาภาพทัศนศิลป์ของศิลปินในประเทศสมาชิกอาเซียนมาจัดป้ายนิเทศ โดยบอกว่าผลงานชิ้นนั้นนำหลักการออกแบบใดมาใช้ในผลงาน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745707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ให้นักเรียนทำแบบทดสอบหลังเรียน</w:t>
      </w:r>
    </w:p>
    <w:p w14:paraId="2DF8252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6.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นักเรียนทำโครงงานตามความสนใจ (หรือตัวอย่างโครงงานในหนังสือเรียน รายวิชาพื้นฐาน ทัศนศิลป์ ม. 3 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จำกัด)</w:t>
      </w:r>
    </w:p>
    <w:p w14:paraId="23B60B2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19D7BE8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นักเรียนนำความรู้เรื่อง จุดเด่น ความกลมกลืน และความขัดแย้งในสิ่งแวดล้อมและในงานทัศนศิลป์ มาใช้กับผลงานทัศนศิลป์ของตนเองและนำมาใช้ในชีวิตประจำวัน เช่น นำมาใช้ในการออกแบบสิ่งต่าง ๆ นำมาใช้ในการจัดองค์ประกอบป้ายนิเทศให้มีจุดเด่น ความกลมกลืน และความขัดแย้ง เป็นต้น</w:t>
      </w:r>
    </w:p>
    <w:p w14:paraId="04B4FA3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ครูมอบหมายให้นักเรียนไปศึกษาค้นคว้าว่า เทคนิค วิธีการมีความสำคัญอย่างไรกับการสร้างสรรค์งานทัศนศิลป์ โดยให้นักเรียนศึกษาข้อมูลจากแหล่งค้นข้อมูล เช่น ห้องสมุด อินเทอร์เน็ตหรือเว็บไซต์ต่าง ๆ เป็นต้น จากนั้นให้นำความรู้ที่ได้มาอภิปรายตามความรู้ ความเข้าใจ และประสบการณ์ของตนเอง</w:t>
      </w:r>
    </w:p>
    <w:p w14:paraId="2DEFDA2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10. สื่อการเรียนรู้</w:t>
      </w:r>
    </w:p>
    <w:p w14:paraId="659129F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ธรรมชาติและสิ่งแวดล้อม</w:t>
      </w:r>
    </w:p>
    <w:p w14:paraId="0D04B99D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ห้องสมุด อินเทอร์เน็ต  </w:t>
      </w:r>
    </w:p>
    <w:p w14:paraId="0951625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ตัวอย่างภาพสิ่งแวดล้อมและผลงานทัศนศิลป์ที่แสดงให้เห็นหลักการออกแบบ</w:t>
      </w:r>
    </w:p>
    <w:p w14:paraId="1235DD0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lastRenderedPageBreak/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376D04F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5. ใบกิจกรรม</w:t>
      </w:r>
    </w:p>
    <w:p w14:paraId="6C649D7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AF9FCB4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136065D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742F20CC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4F0A277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14751260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53982BA3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0FCEE349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0EF21D8C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796435E9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4DEEF66D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6A4EA18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บรรยายสิ่งแวดล้อมและงานทัศนศิลป์ที่เลือกมาโดยใช้ความรู้เรื่องหลักการออกแบบ</w:t>
            </w:r>
          </w:p>
          <w:p w14:paraId="65986C4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237F83CA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6DEFB09A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1F56E41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 xml:space="preserve">5.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ตรวจจากแบบทดสอบหลังเรียน</w:t>
            </w:r>
          </w:p>
        </w:tc>
        <w:tc>
          <w:tcPr>
            <w:tcW w:w="3078" w:type="dxa"/>
            <w:shd w:val="clear" w:color="auto" w:fill="auto"/>
          </w:tcPr>
          <w:p w14:paraId="6378AEE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มีเจตคติที่ดีต่อความสำคัญในสิ่งแวดล้อมและงานทัศนศิลป์ที่เลือกมาโดยใช้ความรู้เรื่อง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27DAB36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0C20537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4F2E39F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  <w:p w14:paraId="3B73AF9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ประเมินพฤติกรรมตามแบบการประเมินผลด้านคุณธรรมจริยธรรม และค่านิยม</w:t>
            </w:r>
          </w:p>
          <w:p w14:paraId="602450C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78" w:type="dxa"/>
            <w:shd w:val="clear" w:color="auto" w:fill="auto"/>
          </w:tcPr>
          <w:p w14:paraId="6C3AE39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สังเกตจากการเขียนบรรยายสิ่งแวดล้อมและงานทัศนศิลป์ที่เลือกมาโดยใช้ความรู้เรื่อง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2A39EBC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0B16F58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0AD70E4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774B440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  <w:p w14:paraId="1D7EC8D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6. ประเมินพฤติกรรมตามแบบการประเมินผลด้านทักษะ/กระบวนการ</w:t>
            </w:r>
          </w:p>
          <w:p w14:paraId="23ECC93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7. ประเมินพฤติกรรมตามแบบประเมินผลเรื่อง ความรู้ ความเข้าใจในงานทัศนศิลป์</w:t>
            </w:r>
          </w:p>
        </w:tc>
      </w:tr>
    </w:tbl>
    <w:p w14:paraId="6370921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A10B5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3CEF0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AAEB6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16DFF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บันทึกหลังการจัดการเรียนรู้</w:t>
      </w:r>
    </w:p>
    <w:p w14:paraId="1D9AA3A8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50851BDA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1D8A6066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60A0F99A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1A946CE7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4B22993B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095D58EF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5D297CE6" w14:textId="77777777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(</w:t>
      </w:r>
      <w:r w:rsidRPr="008B7327">
        <w:rPr>
          <w:rFonts w:ascii="TH SarabunPSK" w:hAnsi="TH SarabunPSK" w:cs="TH SarabunPSK"/>
          <w:sz w:val="32"/>
          <w:szCs w:val="32"/>
          <w:cs/>
        </w:rPr>
        <w:t>ผู้สอน</w:t>
      </w:r>
      <w:r w:rsidRPr="008B7327">
        <w:rPr>
          <w:rFonts w:ascii="TH SarabunPSK" w:hAnsi="TH SarabunPSK" w:cs="TH SarabunPSK"/>
          <w:sz w:val="32"/>
          <w:szCs w:val="32"/>
        </w:rPr>
        <w:t>)</w:t>
      </w:r>
    </w:p>
    <w:p w14:paraId="1BA9669D" w14:textId="4DE881D4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          นางจิตสุดา  อาวรณ์</w:t>
      </w:r>
    </w:p>
    <w:p w14:paraId="6BC986F1" w14:textId="2D4ABF17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2791B2CB" w14:textId="1B84DCA1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5310DFE2" w14:textId="4969C14F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7929D63A" w14:textId="550C69CD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5843CBB1" w14:textId="3BEA268F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20D60CF3" w14:textId="4EBB8751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0B42FB61" w14:textId="23B2809F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11FD1913" w14:textId="35B7A20E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60D0B6BF" w14:textId="41FF980D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0578FC53" w14:textId="0D74A837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4F65F1F6" w14:textId="15005C1C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49DA6DAC" w14:textId="5BAE2E9B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583D550E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แผนการจัดการเรียนรู้ที่ 6</w:t>
      </w:r>
    </w:p>
    <w:p w14:paraId="43F4D22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เทคนิค วิธีการสร้างสรรค์งานจิตรกรรม (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painting)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(1)</w:t>
      </w:r>
    </w:p>
    <w:p w14:paraId="222DFFE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59BDFD9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68B6025C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29857D5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0125EDA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ระบุและบรรยายเทคนิค วิธีการของศิลปินในการสร้างงานทัศนศิลป์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3/2)</w:t>
      </w:r>
    </w:p>
    <w:p w14:paraId="271B46A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5C737CB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ระบุและบรรยายเทคนิค วิธีการของศิลปินในการสร้างสรรค์งานจิตรกรรมได้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558384D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บรรยายและตระหนักถึงความสำคัญในการเรียนเกี่ยวกับเทคนิค วิธีการของศิลปินในการสร้างสรรค์งานจิตรกรรม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318B982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สร้างสรรค์งานทัศนศิลป์ด้วยเทคนิค วิธีการของศิลปินในการสร้างสรรค์งานจิตรกรรมได้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5359C40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35C2E81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งานจิตรกรรมแบ่งเป็น 2 ลักษณะ ได้แก่ การวาดเส้นและการระบายสี</w:t>
      </w:r>
    </w:p>
    <w:p w14:paraId="114D704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62D90BB0" w14:textId="77777777" w:rsidR="00947E4B" w:rsidRPr="008B7327" w:rsidRDefault="00947E4B" w:rsidP="00EA575F">
      <w:pPr>
        <w:pStyle w:val="a5"/>
        <w:widowControl w:val="0"/>
        <w:numPr>
          <w:ilvl w:val="3"/>
          <w:numId w:val="11"/>
        </w:numPr>
        <w:suppressAutoHyphens/>
        <w:ind w:left="113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วิธีการของศิลปินในการสร้างงานทัศนศิลป์</w:t>
      </w:r>
    </w:p>
    <w:p w14:paraId="3BA24C1C" w14:textId="77777777" w:rsidR="00947E4B" w:rsidRPr="008B7327" w:rsidRDefault="00947E4B" w:rsidP="00EA575F">
      <w:pPr>
        <w:pStyle w:val="a5"/>
        <w:widowControl w:val="0"/>
        <w:numPr>
          <w:ilvl w:val="0"/>
          <w:numId w:val="13"/>
        </w:numPr>
        <w:suppressAutoHyphens/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วิธีการสร้างสรรค์งานจิตรกรรม (</w:t>
      </w:r>
      <w:r w:rsidRPr="008B7327">
        <w:rPr>
          <w:rFonts w:ascii="TH SarabunPSK" w:hAnsi="TH SarabunPSK" w:cs="TH SarabunPSK"/>
          <w:sz w:val="32"/>
          <w:szCs w:val="32"/>
        </w:rPr>
        <w:t>painting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5C4E9A99" w14:textId="77777777" w:rsidR="00947E4B" w:rsidRPr="008B7327" w:rsidRDefault="00947E4B" w:rsidP="00947E4B">
      <w:pPr>
        <w:pStyle w:val="a5"/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การวาดเส้น (</w:t>
      </w:r>
      <w:r w:rsidRPr="008B7327">
        <w:rPr>
          <w:rFonts w:ascii="TH SarabunPSK" w:hAnsi="TH SarabunPSK" w:cs="TH SarabunPSK"/>
          <w:sz w:val="32"/>
          <w:szCs w:val="32"/>
        </w:rPr>
        <w:t>drawing)</w:t>
      </w:r>
    </w:p>
    <w:p w14:paraId="4E8DC3E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2FA1A3CD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6715C75D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498E171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6B18EB87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361084E4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32C6F991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1661083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238600D3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สร้างสรรค์ผลงานการวาดเส้นด้วยวัสดุ เช่น ดินสอ เกรยอง สีชอล์ก ปากกา อย่างใดอย่างหนึ่ง</w:t>
      </w:r>
    </w:p>
    <w:p w14:paraId="66DA715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53C37B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5232E23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051C42C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ให้นักเรียนทำแบบทดสอบก่อนเรียนเพื่อประเมินความรู้</w:t>
      </w:r>
    </w:p>
    <w:p w14:paraId="283B738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โดยให้นักเรียนดูภาพผลงานทัศนศิลป์แล้วถามว่า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นักเรียนทราบหรือไม่ว่าผลงานชิ้นนี้เป็นงานจิตรกรรมลักษณะใด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ทราบ ผลงานชิ้นนี้เป็นงานจิตกรรมการวาดเส้น (</w:t>
      </w:r>
      <w:r w:rsidRPr="008B7327">
        <w:rPr>
          <w:rFonts w:ascii="TH SarabunPSK" w:hAnsi="TH SarabunPSK" w:cs="TH SarabunPSK"/>
          <w:sz w:val="32"/>
          <w:szCs w:val="32"/>
        </w:rPr>
        <w:t xml:space="preserve">drawing) </w:t>
      </w:r>
      <w:r w:rsidRPr="008B7327">
        <w:rPr>
          <w:rFonts w:ascii="TH SarabunPSK" w:hAnsi="TH SarabunPSK" w:cs="TH SarabunPSK"/>
          <w:sz w:val="32"/>
          <w:szCs w:val="32"/>
          <w:cs/>
        </w:rPr>
        <w:t>ด้วยเทคนิคดินสอดำ)</w:t>
      </w:r>
    </w:p>
    <w:p w14:paraId="0BCB358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ครูสนทนากับนักเรียนเพื่อเชื่อมโยงความรู้เกี่ยวกับเทคนิค วิธีการสร้างสรรค์งานจิตรกรรม</w:t>
      </w:r>
    </w:p>
    <w:p w14:paraId="0DD1DDE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4739C60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ให้ครูตรวจงานที่มอบหมายให้นักเรียนไปศึกษาค้นคว้าว่า เทคนิค วิธีการมีความสำคัญอย่างไรกับการสร้างสรรค์งานทัศนศิลป์ จากนั้นให้นำความรู้ที่ได้มาอภิปรายตามความรู้ ความเข้าใจ และประสบการณ์ของตนเองว่าถูกต้องหรือไม่ และสนทนากับนักเรียนว่าใครมีสิ่งใดสงสัยบ้าง</w:t>
      </w:r>
    </w:p>
    <w:p w14:paraId="0E6F94E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ครูอธิบายให้นักเรียนฟังว่า เทคนิค วิธีการเกิดจากการศึกษาค้นคว้าแสวงหาความพิเศษ ความก้าวหน้า ความแปลก ดัดแปลงเป็นรูปแบบ (</w:t>
      </w:r>
      <w:r w:rsidRPr="008B7327">
        <w:rPr>
          <w:rFonts w:ascii="TH SarabunPSK" w:hAnsi="TH SarabunPSK" w:cs="TH SarabunPSK"/>
          <w:sz w:val="32"/>
          <w:szCs w:val="32"/>
        </w:rPr>
        <w:t xml:space="preserve">style) </w:t>
      </w:r>
      <w:r w:rsidRPr="008B7327">
        <w:rPr>
          <w:rFonts w:ascii="TH SarabunPSK" w:hAnsi="TH SarabunPSK" w:cs="TH SarabunPSK"/>
          <w:sz w:val="32"/>
          <w:szCs w:val="32"/>
          <w:cs/>
        </w:rPr>
        <w:t>ซึ่งเป็นวิธีการแสดงออกที่ศิลปินแต่ละคนหรือแต่ละกลุ่มใช้ในการสร้างสรรค์ผลงาน เป็นเอกลักษณ์เฉพาะที่สังเกตเห็นได้ชัดเจน และเป็นสิ่งบ่งชี้ถึงความสำเร็จของศิลปินแต่ละคนหรือแต่ละกลุ่ม พร้อมกับให้นักเรียนซักถาม</w:t>
      </w:r>
    </w:p>
    <w:p w14:paraId="69AF190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ครูอธิบายให้นักเรียนฟังว่า เทคนิค วิธีการ และรูปแบบการสร้างงานมีความสัมพันธ์กัน เทคนิค วิธีการไม่มีหลักเกณฑ์ที่ตายตัว สามารถปรับเปลี่ยนได้ตามความเหมาะสม การนำเทคนิค วิธีการมาใช้ขึ้นอยู่กับประสบการณ์และลักษณะการแสดงออกเฉพาะตัวที่ค้นพบหรือเลือกใช้ พร้อมกับให้นักเรียนซักถาม</w:t>
      </w:r>
    </w:p>
    <w:p w14:paraId="7D6048E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ครูอธิบายเทคนิค วิธีการสร้างสรรค์งานจิตรกรรม </w:t>
      </w:r>
      <w:r w:rsidRPr="008B7327">
        <w:rPr>
          <w:rFonts w:ascii="TH SarabunPSK" w:hAnsi="TH SarabunPSK" w:cs="TH SarabunPSK"/>
          <w:sz w:val="32"/>
          <w:szCs w:val="32"/>
        </w:rPr>
        <w:t>(painting)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ให้นักเรียนฟังว่า งานจิตรกรรม หมายถึง ผลงานศิลปะที่เกิดจากการขีดเขียน ระบายสี โดยถ่ายทอดความงาม อารมณ์ ความรู้สึก และความคิดสร้างสรรค์ลงบนพื้นระนาบรองรับ เช่น กระดาษ แผ่นไม้ ผ้าใบ ฝาผนัง เป็นต้น งานจิตรกรรมมีลักษณะเป็น 2 มิติ แบ่งเป็น 2 ลักษณะ ได้แก่ </w:t>
      </w:r>
    </w:p>
    <w:p w14:paraId="71DACA6B" w14:textId="77777777" w:rsidR="00947E4B" w:rsidRPr="008B7327" w:rsidRDefault="00947E4B" w:rsidP="00947E4B">
      <w:pPr>
        <w:ind w:left="720" w:firstLine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1) การวาดเส้น (</w:t>
      </w:r>
      <w:r w:rsidRPr="008B7327">
        <w:rPr>
          <w:rFonts w:ascii="TH SarabunPSK" w:hAnsi="TH SarabunPSK" w:cs="TH SarabunPSK"/>
          <w:sz w:val="32"/>
          <w:szCs w:val="32"/>
        </w:rPr>
        <w:t>drawing)</w:t>
      </w:r>
    </w:p>
    <w:p w14:paraId="719463BA" w14:textId="77777777" w:rsidR="00947E4B" w:rsidRPr="008B7327" w:rsidRDefault="00947E4B" w:rsidP="00947E4B">
      <w:pPr>
        <w:ind w:left="720" w:firstLine="273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2) การระบายสี </w:t>
      </w:r>
      <w:r w:rsidRPr="008B7327">
        <w:rPr>
          <w:rFonts w:ascii="TH SarabunPSK" w:hAnsi="TH SarabunPSK" w:cs="TH SarabunPSK"/>
          <w:sz w:val="32"/>
          <w:szCs w:val="32"/>
        </w:rPr>
        <w:t>(painting)</w:t>
      </w:r>
    </w:p>
    <w:p w14:paraId="64C2D65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5.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ครูอธิบายให้นักเรียนฟังว่า การวาดเส้น หมายถึง การใช้เทคนิค วิธีการต่าง ๆ สร้างสรรค์ผลงานด้วยวัสดุสำเร็จรูปที่มีปลายค่อนข้างแหลม เช่น ดินสอ เกรยอง สีชอล์ก ปากกา พู่กัน เป็นต้น โดยการสร้างสรรค์ให้เกิดเป็นลายเส้นหรือภาพแรเงา เน้นความงามของเส้นและค่าน้ำหนักของแสงเงาเป็นสำคัญ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</w:p>
    <w:p w14:paraId="21A4FC7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5175C0D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ครูและนักเรียนร่วมกันบรรยายสรุปเรื่อง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วิธีการสร้างสรรค์งานจิตรกรรม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และความหมายของการวาดเส้น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2D74A62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6F16945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นักเรียนสร้างสรรค์ผลงานการวาดเส้นด้วยวัสดุ เช่น ดินสอ เกรยอง สีชอล์ก ปากกา อย่างใดอย่างหนึ่ง แล้วให้นักเรียนนำเสนอผลงานให้ครูและเพื่อน ๆ ฟัง </w:t>
      </w:r>
    </w:p>
    <w:p w14:paraId="5045783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1422A3A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นักเรียนนำความรู้เรื่อง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 xml:space="preserve">เทคนิค วิธีการสร้างสรรค์งานจิตรกรรม การวาดเส้น </w:t>
      </w:r>
      <w:r w:rsidRPr="008B7327">
        <w:rPr>
          <w:rFonts w:ascii="TH SarabunPSK" w:hAnsi="TH SarabunPSK" w:cs="TH SarabunPSK"/>
          <w:sz w:val="32"/>
          <w:szCs w:val="32"/>
          <w:cs/>
        </w:rPr>
        <w:t>มาใช้กับผลงานของตนเอง</w:t>
      </w:r>
    </w:p>
    <w:p w14:paraId="0FEC782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7DC99AF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3A4B2E8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7143E20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สถาบันการศึกษาด้านศิลปะ</w:t>
      </w:r>
    </w:p>
    <w:p w14:paraId="544223B8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ตัวอย่างภาพผลงานจิตรกรรมของศิลปินประเภทการวาดเส้นและการระบายสี</w:t>
      </w:r>
    </w:p>
    <w:p w14:paraId="08611E4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10D3CB9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2834FC26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7.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13BA176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5214700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48ADB0C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43D1022C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4A62A937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4602794C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67F43C09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1FB026E6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552DE77A" w14:textId="77777777" w:rsidTr="00947E4B">
        <w:trPr>
          <w:trHeight w:val="144"/>
        </w:trPr>
        <w:tc>
          <w:tcPr>
            <w:tcW w:w="2933" w:type="dxa"/>
            <w:shd w:val="clear" w:color="auto" w:fill="auto"/>
          </w:tcPr>
          <w:p w14:paraId="444D29C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สังเกตจากการระบุและบรรยายเทคนิค วิธีการของศิลปินในการสร้างสรรค์งานจิตรกรรม</w:t>
            </w:r>
          </w:p>
          <w:p w14:paraId="5F4972D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1FC6917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1FC8794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 xml:space="preserve">4.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ตรวจจากแบบทดสอบก่อนเรียน</w:t>
            </w:r>
          </w:p>
          <w:p w14:paraId="68E043F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7E9D6CD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สังเกตจากการบรรยายและตระหนักถึงความสำคัญในการเรียนเกี่ยวกับเทคนิค วิธีการของศิลปินในการสร้างสรรค์งานจิตรกรรม โดยใช้แบบประเมิน</w:t>
            </w:r>
          </w:p>
          <w:p w14:paraId="78667BA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0EA3A5F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3721DF6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2984258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สร้างสรรค์งานทัศนศิลป์ด้วยเทคนิค วิธีการของศิลปินในการสร้างสรรค์งานจิตรกรรม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4DA0348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160B4D3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4A9E500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36722CD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5D160AD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1AA939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7EC547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4070CF1E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42C677CF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52EF05BB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36BBC65A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5CB5485B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31A5A6D9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3AFE99DD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2FB46A9F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376B14ED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19FE5811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85518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9486BA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013E4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BEDFD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9D2D6A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E42934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0D86B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F6A1C8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93413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3F7C2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8A569B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2956DE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F66554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9A29E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4622FD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B913D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1FDB9C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7</w:t>
      </w:r>
    </w:p>
    <w:p w14:paraId="1738B44F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เทคนิค วิธีการสร้างสรรค์งานจิตรกรรม (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painting)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(2)</w:t>
      </w:r>
    </w:p>
    <w:p w14:paraId="7569FCD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7E166CA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3D53D9ED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54DC320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1E78746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ระบุและบรรยายเทคนิค วิธีการของศิลปินในการสร้างงานทัศนศิลป์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3/2)</w:t>
      </w:r>
    </w:p>
    <w:p w14:paraId="0E16C4A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1A81F7D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ระบุและบรรยายเทคนิค วิธีการของศิลปินในการสร้างสรรค์งานจิตรกรรมได้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070E5C3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บรรยายและตระหนักถึงความสำคัญในการเรียนเกี่ยวกับเทคนิค วิธีการของศิลปินในการสร้างสรรค์งานจิตรกรรม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4CF43A5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สร้างสรรค์งานทัศนศิลป์ด้วยเทคนิค วิธีการของศิลปินในการสร้างสรรค์งานจิตรกรรมได้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506DFFD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26FC500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งานจิตรกรรมแบ่งเป็น 2 ลักษณะ ได้แก่ การวาดเส้นและการระบายสี</w:t>
      </w:r>
    </w:p>
    <w:p w14:paraId="389687C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01E41E2A" w14:textId="77777777" w:rsidR="00947E4B" w:rsidRPr="008B7327" w:rsidRDefault="00947E4B" w:rsidP="00EA575F">
      <w:pPr>
        <w:pStyle w:val="a5"/>
        <w:widowControl w:val="0"/>
        <w:numPr>
          <w:ilvl w:val="3"/>
          <w:numId w:val="11"/>
        </w:numPr>
        <w:suppressAutoHyphens/>
        <w:ind w:left="127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วิธีการของศิลปินในการสร้างงานทัศนศิลป์</w:t>
      </w:r>
    </w:p>
    <w:p w14:paraId="2765D334" w14:textId="77777777" w:rsidR="00947E4B" w:rsidRPr="008B7327" w:rsidRDefault="00947E4B" w:rsidP="00EA575F">
      <w:pPr>
        <w:pStyle w:val="a5"/>
        <w:widowControl w:val="0"/>
        <w:numPr>
          <w:ilvl w:val="0"/>
          <w:numId w:val="11"/>
        </w:numPr>
        <w:suppressAutoHyphens/>
        <w:ind w:left="170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วิธีการสร้างสรรค์งานจิตรกรรม (</w:t>
      </w:r>
      <w:r w:rsidRPr="008B7327">
        <w:rPr>
          <w:rFonts w:ascii="TH SarabunPSK" w:hAnsi="TH SarabunPSK" w:cs="TH SarabunPSK"/>
          <w:sz w:val="32"/>
          <w:szCs w:val="32"/>
        </w:rPr>
        <w:t>painting)</w:t>
      </w:r>
    </w:p>
    <w:p w14:paraId="0864303D" w14:textId="77777777" w:rsidR="00947E4B" w:rsidRPr="008B7327" w:rsidRDefault="00947E4B" w:rsidP="00947E4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–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การระบายสี (</w:t>
      </w:r>
      <w:r w:rsidRPr="008B7327">
        <w:rPr>
          <w:rFonts w:ascii="TH SarabunPSK" w:hAnsi="TH SarabunPSK" w:cs="TH SarabunPSK"/>
          <w:sz w:val="32"/>
          <w:szCs w:val="32"/>
        </w:rPr>
        <w:t>painting)</w:t>
      </w:r>
    </w:p>
    <w:p w14:paraId="069B3D1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0C82BC20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0E77D046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257DCD3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6635C0BE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3730211A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4C72A162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64A61C9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53A4C871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ใบกิจกรรมที่ 14 ระบุเทคนิค วิธีการที่ศิลปินนิยมใช้ในการสร้างสรรค์งานจิตรกรรม </w:t>
      </w:r>
    </w:p>
    <w:p w14:paraId="73AA783B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ใบกิจกรรมที่ 15 บรรยายเทคนิค วิธีการของศิลปิน</w:t>
      </w:r>
    </w:p>
    <w:p w14:paraId="6DD35FD3" w14:textId="77777777" w:rsidR="00947E4B" w:rsidRPr="008B7327" w:rsidRDefault="00947E4B" w:rsidP="00947E4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ศึกษาเทคนิค วิธีการในงานจิตรกรรมประเภทต่าง ๆ และทดลองใช้กับผลงานจิตรกรรมของตนเอง</w:t>
      </w:r>
    </w:p>
    <w:p w14:paraId="61100D2C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จัดทำสมุดภาพผลงานจิตรกรรมของศิลปินเกี่ยวกับเทคนิค วิธีการลักษณะต่าง ๆ</w:t>
      </w:r>
    </w:p>
    <w:p w14:paraId="3FD6440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lastRenderedPageBreak/>
        <w:t>9. การจัดกิจกรรมการเรียนรู้</w:t>
      </w:r>
    </w:p>
    <w:p w14:paraId="19FB86E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6171EEC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โดยให้นักเรียนสังเกตภาพผลงานทัศนศิลป์ 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นักเรียนทราบหรือไม่ว่าผลงานชิ้นนี้ใช้เทคนิคอะไร เพราะเหตุใด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ทราบ ผลงานใช้เทคนิคสีน้ำ ระบายแบบเปียกบนแห้ง เพราะสังเกตได้จากลักษณะของสีที่มีความเปียกชุ่มผสมกับสีแห้งทับซ้อนกันทั่วทั้งภาพ)</w:t>
      </w:r>
    </w:p>
    <w:p w14:paraId="6AE32DD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2862D5F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ครูทบทวนเทคนิค วิธีการในการวาดเส้นจากชั่วโมงก่อน</w:t>
      </w:r>
    </w:p>
    <w:p w14:paraId="72B65EF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2.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ครูอธิบายให้นักเรียนฟังว่า การระบายสี หมายถึง การใช้เทคนิค วิธีการต่าง ๆ สร้างสรรค์ผลงานด้วยการใช้สีระบายลงบนพื้นระนาบรองรับ และใช้วัสดุ อุปกรณ์ เช่น พู่กัน แปรง เกรียง เป็นต้น เป็นตัวกลางในการถ่ายทอด โดยเน้นความงาม ความกลมกลืนของสีสันและแสงเงาเป็นสำคัญ เทคนิค วิธีการที่ศิลปินนิยมใช้ในการสร้างสรรค์งานจิตรกรรม ได้แก่ เทคนิคสีน้ำ เทคนิคสีชอล์ก เทคนิคสีน้ำมัน เทคนิคสีอะคริลิก </w:t>
      </w:r>
    </w:p>
    <w:p w14:paraId="5966BA9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ครูอธิบายเทคนิคการใช้สีแต่ละประเภทให้นักเรียนฟัง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ในหัวข้อต่อไปนี้</w:t>
      </w:r>
    </w:p>
    <w:p w14:paraId="55122DEB" w14:textId="77777777" w:rsidR="00947E4B" w:rsidRPr="008B7327" w:rsidRDefault="00947E4B" w:rsidP="00EA575F">
      <w:pPr>
        <w:pStyle w:val="a5"/>
        <w:widowControl w:val="0"/>
        <w:numPr>
          <w:ilvl w:val="0"/>
          <w:numId w:val="12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เทคนิคสีน้ำ </w:t>
      </w:r>
    </w:p>
    <w:p w14:paraId="35786724" w14:textId="77777777" w:rsidR="00947E4B" w:rsidRPr="008B7327" w:rsidRDefault="00947E4B" w:rsidP="00EA575F">
      <w:pPr>
        <w:pStyle w:val="a5"/>
        <w:widowControl w:val="0"/>
        <w:numPr>
          <w:ilvl w:val="0"/>
          <w:numId w:val="12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เทคนิคสีชอล์ก </w:t>
      </w:r>
    </w:p>
    <w:p w14:paraId="67199097" w14:textId="77777777" w:rsidR="00947E4B" w:rsidRPr="008B7327" w:rsidRDefault="00947E4B" w:rsidP="00EA575F">
      <w:pPr>
        <w:pStyle w:val="a5"/>
        <w:widowControl w:val="0"/>
        <w:numPr>
          <w:ilvl w:val="0"/>
          <w:numId w:val="12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เทคนิคสีน้ำมัน </w:t>
      </w:r>
    </w:p>
    <w:p w14:paraId="5ACCD9C1" w14:textId="77777777" w:rsidR="00947E4B" w:rsidRPr="008B7327" w:rsidRDefault="00947E4B" w:rsidP="00EA575F">
      <w:pPr>
        <w:pStyle w:val="a5"/>
        <w:widowControl w:val="0"/>
        <w:numPr>
          <w:ilvl w:val="0"/>
          <w:numId w:val="12"/>
        </w:numPr>
        <w:suppressAutoHyphens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เทคนิคสีอะคริลิก</w:t>
      </w:r>
    </w:p>
    <w:p w14:paraId="7FCAA65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 ครูสาธิตให้นักเรียนดู และให้ฝึกปฏิบัติ โดยคอยให้คำแนะนำ</w:t>
      </w:r>
    </w:p>
    <w:p w14:paraId="1C5C40A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นักเรียนศึกษาค้นคว้าผลงานจิตรกรรมของศิลปินเพื่อศึกษาเทคนิค วิธีการที่ใช้ในการสร้างสรรค์งานทัศนศิลป์ แล้วสรุปข้อมูลที่ได้ลงในแบบบันทึกการจดบันทึกและวาดภาพประกอบ </w:t>
      </w:r>
    </w:p>
    <w:p w14:paraId="1A2939FC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นักเรียนแต่ละคนนำภาพผลงานจิตรกรรมของศิลปินที่ชื่นชอบมา 1 ภาพ แล้วติดภาพลงบนกระดาษการ์ดแข็ง เขียนบรรยายเทคนิค วิธีการที่ศิลปินใช้ในการสร้างสรรค์ผลงาน นำเสนอผลงานหน้าชั้นเรียน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</w:p>
    <w:p w14:paraId="3AA240E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7. ครูอธิบายการสร้างสรรค์ผลงานจิตรกรรมด้วยเทคนิค วิธีการต่าง ๆ ว่าจะต้องมีการใช้วัสดุ อุปกรณ์อย่างระมัดระวัง เพื่อให้ใช้ได้ยาวนานและคุ้มค่าตามหลักแนวคิดของเศรษฐกิจพอเพียง</w:t>
      </w:r>
    </w:p>
    <w:p w14:paraId="7DA1AFC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3EE0F31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ครูและนักเรียนร่วมกันบรรยายสรุปเรื่อง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วิธีการสร้างสรรค์งานจิตรกรรม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 xml:space="preserve"> การระบายสี </w:t>
      </w:r>
      <w:r w:rsidRPr="008B7327">
        <w:rPr>
          <w:rFonts w:ascii="TH SarabunPSK" w:hAnsi="TH SarabunPSK" w:cs="TH SarabunPSK"/>
          <w:sz w:val="32"/>
          <w:szCs w:val="32"/>
          <w:cs/>
        </w:rPr>
        <w:t>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56DA304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0B7B618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นักเรียนปฏิบัติใบกิจกรรมต่อไปนี้</w:t>
      </w:r>
    </w:p>
    <w:p w14:paraId="175A0976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14 ระบุเทคนิค วิธีการที่ศิลปินนิยมใช้ในการสร้างสรรค์งานจิตรกรรม </w:t>
      </w:r>
    </w:p>
    <w:p w14:paraId="74299FEC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– ใบกิจกรรมที่ 15 บรรยายเทคนิค วิธีการของศิลปิน</w:t>
      </w:r>
    </w:p>
    <w:p w14:paraId="7BE9197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นำเสนอผลงานให้ครูและเพื่อน ๆ ร่วมกันติชม</w:t>
      </w:r>
    </w:p>
    <w:p w14:paraId="3881F5D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นักเรียนศึกษาเทคนิค วิธีการในงานจิตรกรรมประเภทต่าง ๆ และทดลองใช้กับผลงานจิตรกรรมของตนเอง</w:t>
      </w:r>
    </w:p>
    <w:p w14:paraId="6CC21C3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4. นักเรียนปฏิบัติกิจกรรมบูรณาการอาเซียน โดยเลือกดอกไม้ประจำชาติของประเทศสมาชิกอาเซียนมา 1 ชนิด แล้วสร้างสรรค์งานจิตรกรรมด้วยเทคนิค วิธีการที่สนใจ</w:t>
      </w:r>
    </w:p>
    <w:p w14:paraId="6DC055C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นักเรียนจัดทำสมุดภาพผลงานจิตรกรรมของศิลปินเกี่ยวกับเทคนิค วิธีการลักษณะต่าง ๆ แล้วแลกเปลี่ยนสมุดภาพกับเพื่อน ๆ เพื่อเป็นความรู้เพิ่มเติม และรวบรวมเป็นผลงานของชั้นเรียน</w:t>
      </w:r>
    </w:p>
    <w:p w14:paraId="06A75BF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5D8077E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นักเรียนนำความรู้เรื่อง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วิธีการสร้างสรรค์งานจิตรกรรม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มาใช้กับผลงานจิตรกรรมของตนเอง</w:t>
      </w:r>
    </w:p>
    <w:p w14:paraId="2485FE2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ครูมอบหมายให้นักเรียนไปศึกษาค้นคว้า เทคนิค วิธีการในการสร้างสรรค์งานภาพพิมพ์ แล้วเลือกเทคนิค วิธีการที่สนใจมา 1 เทคนิค โดยให้นักเรียนศึกษาข้อมูลจากแหล่งค้นข้อมูลต่าง ๆ จากนั้นให้นำความรู้ที่ได้มาอภิปรายตามความรู้ ความเข้าใจ และประสบการณ์ของตนเอง</w:t>
      </w:r>
    </w:p>
    <w:p w14:paraId="4374722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654BA39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21CFFA3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42BF4E2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สถาบันการศึกษาด้านศิลปะ</w:t>
      </w:r>
    </w:p>
    <w:p w14:paraId="4025E1CB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ตัวอย่างภาพผลงานจิตรกรรมของศิลปินประเภทการวาดเส้นและการระบายสี</w:t>
      </w:r>
    </w:p>
    <w:p w14:paraId="0854085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1AD15C3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6</w:t>
      </w:r>
      <w:r w:rsidRPr="008B7327">
        <w:rPr>
          <w:rFonts w:ascii="TH SarabunPSK" w:hAnsi="TH SarabunPSK" w:cs="TH SarabunPSK"/>
          <w:sz w:val="32"/>
          <w:szCs w:val="32"/>
          <w:cs/>
        </w:rPr>
        <w:t>. ใบกิจกรรม</w:t>
      </w:r>
    </w:p>
    <w:p w14:paraId="6CCB2C3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496C9825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6158CA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9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3C18189" w14:textId="77777777" w:rsidR="00947E4B" w:rsidRPr="008B7327" w:rsidRDefault="00947E4B" w:rsidP="00947E4B">
      <w:pPr>
        <w:autoSpaceDE w:val="0"/>
        <w:autoSpaceDN w:val="0"/>
        <w:adjustRightInd w:val="0"/>
        <w:ind w:firstLine="567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10.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11935EA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79A75761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5DA400FE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77C6EA8F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25216B6F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0E2341FE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7B750DFD" w14:textId="77777777" w:rsidTr="00947E4B">
        <w:trPr>
          <w:trHeight w:val="144"/>
        </w:trPr>
        <w:tc>
          <w:tcPr>
            <w:tcW w:w="2933" w:type="dxa"/>
            <w:shd w:val="clear" w:color="auto" w:fill="auto"/>
          </w:tcPr>
          <w:p w14:paraId="23D0279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สังเกตจากการระบุและบรรยายเทคนิค วิธีการของศิลปินในการสร้างสรรค์งานจิตรกรรม</w:t>
            </w:r>
          </w:p>
          <w:p w14:paraId="038B8F5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แสดงความคิดเห็น</w:t>
            </w:r>
          </w:p>
          <w:p w14:paraId="1C07D5E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73A4CC3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ตรวจจากใบกิจกรรม</w:t>
            </w:r>
          </w:p>
        </w:tc>
        <w:tc>
          <w:tcPr>
            <w:tcW w:w="3078" w:type="dxa"/>
            <w:shd w:val="clear" w:color="auto" w:fill="auto"/>
          </w:tcPr>
          <w:p w14:paraId="143B2BA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สังเกตจากการบรรยายและตระหนักถึงความสำคัญในการเรียนเกี่ยวกับเทคนิค วิธีการของศิลปินในการสร้างสรรค์งานจิตรกรรม โดยใช้แบบประเมิน</w:t>
            </w:r>
          </w:p>
          <w:p w14:paraId="3D067F3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2. สังเกตจากการปฏิบัติกิจกรรมอย่างมีความสุข โดยใช้แบบประเมิน</w:t>
            </w:r>
          </w:p>
          <w:p w14:paraId="3D4AF06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7EF5FC6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3DE0085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สร้างสรรค์งานทัศนศิลป์ด้วยเทคนิค วิธีการของศิลปินในการสร้างสรรค์งานจิตรกรรม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56AC585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อย่างถูกต้องและประหยัด โดยใช้แบบประเมิน</w:t>
            </w:r>
          </w:p>
          <w:p w14:paraId="2CC66CB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53461B5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43930D6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54A6954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15B89949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65DD419C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742AF16F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2E7D2184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117B97E7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4D7F2F51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23470B52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220EA6A9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271C5DB7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49A4FF9F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59EF4BBB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4C391E06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4641A4E5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55DA4441" w14:textId="005F45A4" w:rsidR="00947E4B" w:rsidRPr="00BD0BD5" w:rsidRDefault="00947E4B" w:rsidP="00BD0BD5">
      <w:pPr>
        <w:jc w:val="center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8</w:t>
      </w:r>
    </w:p>
    <w:p w14:paraId="317950C6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เทคนิค วิธีการสร้างสรรค์งานภาพพิมพ์ (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printmaking)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(1)</w:t>
      </w:r>
    </w:p>
    <w:p w14:paraId="161C89A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5FD8CD3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1B449344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30D24F9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0F448DC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ระบุและบรรยายเทคนิค วิธีการของศิลปินในการสร้างงานทัศนศิลป์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3/2)</w:t>
      </w:r>
    </w:p>
    <w:p w14:paraId="53FEF18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76851F7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ระบุและบรรยายเทคนิค วิธีการของศิลปินในการสร้างสรรค์งานภาพพิมพ์ได้ (</w:t>
      </w:r>
      <w:r w:rsidRPr="008B7327">
        <w:rPr>
          <w:rFonts w:ascii="TH SarabunPSK" w:hAnsi="TH SarabunPSK" w:cs="TH SarabunPSK"/>
          <w:sz w:val="32"/>
          <w:szCs w:val="32"/>
        </w:rPr>
        <w:t>K)</w:t>
      </w:r>
    </w:p>
    <w:p w14:paraId="6C14D40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บรรยายและตระหนักถึงความสำคัญในการเรียนเกี่ยวกับเทคนิค วิธีการของศิลปินในการสร้างสรรค์งานภาพพิมพ์ (</w:t>
      </w:r>
      <w:r w:rsidRPr="008B7327">
        <w:rPr>
          <w:rFonts w:ascii="TH SarabunPSK" w:hAnsi="TH SarabunPSK" w:cs="TH SarabunPSK"/>
          <w:sz w:val="32"/>
          <w:szCs w:val="32"/>
        </w:rPr>
        <w:t>A)</w:t>
      </w:r>
    </w:p>
    <w:p w14:paraId="7616C23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สร้างสรรค์งานทัศนศิลป์ด้วยเทคนิค วิธีการของศิลปินในการสร้างสรรค์งานภาพพิมพ์ได้ (</w:t>
      </w:r>
      <w:r w:rsidRPr="008B7327">
        <w:rPr>
          <w:rFonts w:ascii="TH SarabunPSK" w:hAnsi="TH SarabunPSK" w:cs="TH SarabunPSK"/>
          <w:sz w:val="32"/>
          <w:szCs w:val="32"/>
        </w:rPr>
        <w:t>P)</w:t>
      </w:r>
    </w:p>
    <w:p w14:paraId="6225C8A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5E90185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การสร้างสรรค์แม่พิมพ์ มี 2 ลักษณะ คือ การพิมพ์ภาพโดยการใช้แม่พิมพ์ที่หาได้มาพิมพ์โดยตรง และการพิมพ์ภาพโดยการสร้างสรรค์หรือประดิษฐ์ขึ้น</w:t>
      </w:r>
    </w:p>
    <w:p w14:paraId="5903BC9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7F66E30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วิธีการของศิลปินในการสร้างงานภาพพิมพ์</w:t>
      </w:r>
    </w:p>
    <w:p w14:paraId="291FFB7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4AFE534D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19CE99BA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25EC258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6F676A6D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6D6ACA03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34D4BD04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606419E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3779E643" w14:textId="61FF62C4" w:rsidR="00947E4B" w:rsidRPr="00BD0BD5" w:rsidRDefault="00947E4B" w:rsidP="00BD0BD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สร้างสรรค์ผลงานการพิมพ์ภาพโดยการใช้แม่พิมพ์ที่หาได้มาพิมพ์โดยตรงเป็นเรื่องราวตามจินตนาการและความคิดสร้างสรรค์ </w:t>
      </w:r>
    </w:p>
    <w:p w14:paraId="5A835AA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7C3988F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4649475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</w:t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โดยให้นักเรียนดูภาพผลงานภาพพิมพ์ 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นักเรียนรู้จักเทคนิค วิธีการสร้างสรรค์งานภาพพิมพ์เทคนิคใดบ้าง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ภาพพิมพ์จากมันเทศ ภาพพิมพ์แกะไม้ ภาพพิมพ์ตะแกรงไหม)</w:t>
      </w:r>
    </w:p>
    <w:p w14:paraId="044206E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ครูสนทนากับนักเรียนเพื่อเชื่อมโยงความรู้เกี่ยวกับการใช้เทคนิค วิธีการในการสร้างสรรค์งานภาพพิมพ์ของศิลปิน</w:t>
      </w:r>
    </w:p>
    <w:p w14:paraId="740FBE4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1B02CAD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ให้ครูตรวจงานที่มอบหมายให้นักเรียนไปศึกษาค้นคว้า เทคนิค วิธีการในการสร้างสรรค์งานภาพพิมพ์แล้วเลือกเทคนิค วิธีการที่สนใจมา 1 เทคนิค จากนั้นให้นำความรู้ที่ได้มาอภิปรายตามความรู้ ความเข้าใจ และประสบการณ์ของตนเองว่าถูกต้องหรือไม่ และสนทนากับนักเรียนว่าใครมีสิ่งใดสงสัยบ้าง</w:t>
      </w:r>
    </w:p>
    <w:p w14:paraId="552D2E8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ครูอธิบายเทคนิค วิธีการสร้างสรรค์งานภาพพิมพ์ (</w:t>
      </w:r>
      <w:r w:rsidRPr="008B7327">
        <w:rPr>
          <w:rFonts w:ascii="TH SarabunPSK" w:hAnsi="TH SarabunPSK" w:cs="TH SarabunPSK"/>
          <w:sz w:val="32"/>
          <w:szCs w:val="32"/>
        </w:rPr>
        <w:t xml:space="preserve">printmaking)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ให้นักเรียนฟังว่า งานภาพพิมพ์มีลักษณะคล้ายกับงานจิตรกรรม ต่างกันที่งานจิตรกรรมใช้วัสดุต่าง ๆ มาสร้างภาพ แต่งานภาพพิมพ์ใช้แม่พิมพ์ไปกดหรือพิมพ์เพื่อให้เกิดภาพ การสร้างสรรค์แม่พิมพ์ มี </w:t>
      </w:r>
      <w:r w:rsidRPr="008B7327">
        <w:rPr>
          <w:rFonts w:ascii="TH SarabunPSK" w:hAnsi="TH SarabunPSK" w:cs="TH SarabunPSK"/>
          <w:sz w:val="32"/>
          <w:szCs w:val="32"/>
        </w:rPr>
        <w:t>2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ลักษณะ คือ </w:t>
      </w:r>
    </w:p>
    <w:p w14:paraId="415E5A91" w14:textId="77777777" w:rsidR="00947E4B" w:rsidRPr="008B7327" w:rsidRDefault="00947E4B" w:rsidP="00947E4B">
      <w:pPr>
        <w:ind w:left="720" w:firstLine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1) การพิมพ์ภาพโดยการใช้แม่พิมพ์ที่หาได้มาพิมพ์โดยตรง</w:t>
      </w:r>
    </w:p>
    <w:p w14:paraId="5BC533A2" w14:textId="77777777" w:rsidR="00947E4B" w:rsidRPr="008B7327" w:rsidRDefault="00947E4B" w:rsidP="00947E4B">
      <w:pPr>
        <w:ind w:left="720" w:firstLine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2) การพิมพ์ภาพโดยการสร้างสรรค์หรือประดิษฐ์แม่พิมพ์ </w:t>
      </w:r>
    </w:p>
    <w:p w14:paraId="375AA83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ครูอธิบายให้นักเรียนฟังว่า การพิมพ์ภาพโดยการใช้แม่พิมพ์ที่หาได้มาพิมพ์โดยตรง ได้แก่ แม่พิมพ์ที่ได้จากธรรมชาติ เช่น ส่วนต่าง ๆ ของพืช สัตว์ เป็นต้น แม่พิมพ์ที่ได้จากเศษของวัสดุสังเคราะห์ต่าง ๆ เช่น โฟม เศษผ้า เชือก กระดาษ กระจก เป็นต้น โดยการนำเอาแม่พิมพ์ต่าง ๆ ที่หาได้เหล่านี้มาพิมพ์ได้เลย แล้วนำภาพตัวอย่างมาให้นักเรียนสังเกต และอธิบายภาพให้นักเรียนฟัง พร้อมกับให้นักเรียนซักถาม</w:t>
      </w:r>
    </w:p>
    <w:p w14:paraId="2BF42212" w14:textId="77777777" w:rsidR="00947E4B" w:rsidRPr="008B7327" w:rsidRDefault="00947E4B" w:rsidP="00947E4B">
      <w:pPr>
        <w:pStyle w:val="af2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นักเรียนศึกษาค้นคว้าผลงานภาพพิมพ์ของศิลปินเพื่อศึกษาเทคนิค วิธีการที่ใช้ในการสร้างสรรค์งานทัศนศิลป์ แล้วสรุปข้อมูลที่ได้ลงในแบบบันทึกการจดบันทึกและวาดภาพประกอบตามหัวข้อดังนี้</w:t>
      </w:r>
    </w:p>
    <w:p w14:paraId="4FCBC915" w14:textId="77777777" w:rsidR="00947E4B" w:rsidRPr="008B7327" w:rsidRDefault="00947E4B" w:rsidP="00EA575F">
      <w:pPr>
        <w:numPr>
          <w:ilvl w:val="0"/>
          <w:numId w:val="7"/>
        </w:numPr>
        <w:autoSpaceDE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การพิมพ์ภาพโดยการใช้แม่พิมพ์ที่หาได้มาพิมพ์โดยตรง</w:t>
      </w:r>
    </w:p>
    <w:p w14:paraId="57EDFB7A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color w:val="0000FF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ให้นักเรียนออกมาระบุและบรรยายผลการศึกษาค้นคว้า พร้อมทั้งจำแนกเทคนิค วิธีการ ลักษณะการพิมพ์ภาพโดยการใช้แม่พิมพ์ที่หาได้มาพิมพ์โดยตรงให้เพื่อน ๆ ฟังหน้าชั้นเรียน</w:t>
      </w:r>
    </w:p>
    <w:p w14:paraId="5FD550C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1589043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ครูและนักเรียนร่วมกันบรรยายสรุปเรื่อง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 xml:space="preserve">เทคนิค วิธีการสร้างสรรค์งานภาพพิมพ์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และการพิมพ์ภาพโดยการใช้แม่พิมพ์ที่หาได้มาพิมพ์โดยตรง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4473799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7791A20F" w14:textId="1D7CF045" w:rsidR="007E16E5" w:rsidRPr="00BD0BD5" w:rsidRDefault="00947E4B" w:rsidP="00BD0BD5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นักเรียนสร้างสรรค์ผลงานการพิมพ์ภาพโดยการใช้แม่พิมพ์ที่หาได้มาพิมพ์โดยตรงเป็นเรื่องราวตามจินตนาการและความคิดสร้างสรรค์ แล้วให้นักเรียนนำเสนอผลงานให้ครูและเพื่อน ๆ ฟัง </w:t>
      </w:r>
    </w:p>
    <w:p w14:paraId="6650E56D" w14:textId="0643F16D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487E847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นักเรียนนำความรู้เรื่อง การพิมพ์ภาพโดยการใช้แม่พิมพ์ที่หาได้มาพิมพ์โดยตรงมาใช้กับผลงานการพิมพ์ภาพของตนเอง</w:t>
      </w:r>
    </w:p>
    <w:p w14:paraId="5247980A" w14:textId="77777777" w:rsidR="00BD0BD5" w:rsidRDefault="00BD0BD5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8AD1C28" w14:textId="5D1A3A9E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lastRenderedPageBreak/>
        <w:t>10. สื่อการเรียนรู้</w:t>
      </w:r>
    </w:p>
    <w:p w14:paraId="641DEA3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6AAF4F5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6282C29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สถาบันการศึกษาด้านศิลปะ</w:t>
      </w:r>
    </w:p>
    <w:p w14:paraId="4D7132B1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ตัวอย่างภาพผลงานภาพพิมพ์</w:t>
      </w:r>
    </w:p>
    <w:p w14:paraId="0AB27D7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อุปกรณ์ในการสร้างสรรค์ผลงานภาพพิมพ์</w:t>
      </w:r>
    </w:p>
    <w:p w14:paraId="7C848E9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045FAF9F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5E11C0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07FD64BB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1F0E1D2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07BEC775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7B80EBA8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1BDD765B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1A12514F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4BC60BC8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074EFAC8" w14:textId="77777777" w:rsidTr="00947E4B">
        <w:trPr>
          <w:trHeight w:val="285"/>
        </w:trPr>
        <w:tc>
          <w:tcPr>
            <w:tcW w:w="2933" w:type="dxa"/>
            <w:shd w:val="clear" w:color="auto" w:fill="auto"/>
          </w:tcPr>
          <w:p w14:paraId="3CF6982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ระบุและบรรยายเทคนิค วิธีการของศิลปินในการสร้างสรรค์งานภาพพิมพ์</w:t>
            </w:r>
          </w:p>
          <w:p w14:paraId="5B375F3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764D8FE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1896B4F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68A8263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สังเกตจากการบรรยายและตระหนักถึงความสำคัญในการเรียนเกี่ยวกับเทคนิค วิธีการของศิลปินในการสร้างสรรค์งานภาพพิมพ์ โดยใช้แบบประเมิน</w:t>
            </w:r>
          </w:p>
          <w:p w14:paraId="15CDF8D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19CF740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46A2B49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6AF6D75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สร้างสรรค์งานทัศนศิลป์ด้วยเทคนิค วิธีการของศิลปินในการสร้างสรรค์งานภาพพิมพ์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1AB0710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7DEC475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6C79F13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1D274A0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7BF78C2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</w:p>
    <w:p w14:paraId="62C837D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br w:type="column"/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36130933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1354B80E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3425B259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2537E231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6BED2DD1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050397BA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75E06427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290313E2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761E9772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0EEF36E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1926D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F2C193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F8C6DE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F221C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065B5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EB9544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CA181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09E6C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E7D07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343899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6C0C3E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1E6503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1610AA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A04CD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E70B67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AD73F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4FC74D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9</w:t>
      </w:r>
    </w:p>
    <w:p w14:paraId="3B9D93EA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เทคนิค วิธีการสร้างสรรค์งานภาพพิมพ์ (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printmaking)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(2)</w:t>
      </w:r>
    </w:p>
    <w:p w14:paraId="274041AA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6723DF7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663FACDE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33D7B10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74AFB82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ระบุและบรรยายเทคนิค วิธีการของศิลปินในการสร้างงานทัศนศิลป์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3/2)</w:t>
      </w:r>
    </w:p>
    <w:p w14:paraId="1438A31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5BD6353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ระบุและบรรยายเทคนิค วิธีการของศิลปินในการสร้างสรรค์งานภาพพิมพ์ได้ (</w:t>
      </w:r>
      <w:r w:rsidRPr="008B7327">
        <w:rPr>
          <w:rFonts w:ascii="TH SarabunPSK" w:hAnsi="TH SarabunPSK" w:cs="TH SarabunPSK"/>
          <w:sz w:val="32"/>
          <w:szCs w:val="32"/>
        </w:rPr>
        <w:t>K)</w:t>
      </w:r>
    </w:p>
    <w:p w14:paraId="43C4B38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บรรยายและตระหนักถึงความสำคัญในการเรียนเกี่ยวกับเทคนิค วิธีการของศิลปินในการสร้างสรรค์งานภาพพิมพ์ (</w:t>
      </w:r>
      <w:r w:rsidRPr="008B7327">
        <w:rPr>
          <w:rFonts w:ascii="TH SarabunPSK" w:hAnsi="TH SarabunPSK" w:cs="TH SarabunPSK"/>
          <w:sz w:val="32"/>
          <w:szCs w:val="32"/>
        </w:rPr>
        <w:t>A)</w:t>
      </w:r>
    </w:p>
    <w:p w14:paraId="6C29455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สร้างสรรค์งานทัศนศิลป์ด้วยเทคนิค วิธีการของศิลปินในการสร้างสรรค์งานภาพพิมพ์ได้ (</w:t>
      </w:r>
      <w:r w:rsidRPr="008B7327">
        <w:rPr>
          <w:rFonts w:ascii="TH SarabunPSK" w:hAnsi="TH SarabunPSK" w:cs="TH SarabunPSK"/>
          <w:sz w:val="32"/>
          <w:szCs w:val="32"/>
        </w:rPr>
        <w:t>P)</w:t>
      </w:r>
    </w:p>
    <w:p w14:paraId="06563D5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357C6D4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การสร้างสรรค์แม่พิมพ์มี 2 ลักษณะ คือ การพิมพ์ภาพโดยการใช้แม่พิมพ์ที่หาได้มาพิมพ์โดยตรง และการพิมพ์ภาพโดยการสร้างสรรค์หรือประดิษฐ์ขึ้น</w:t>
      </w:r>
    </w:p>
    <w:p w14:paraId="01781C0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77D6E71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วิธีการของศิลปินในการสร้างงานภาพพิมพ์</w:t>
      </w:r>
    </w:p>
    <w:p w14:paraId="0A6D4FC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1E9B520D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47A789C0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015C5A1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4EF958A2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4ECA19BD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3A4A59A0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515D338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7F8EAB2A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ใบกิจกรรมที่ 16 บรรยายเทคนิค วิธีการของศิลปินในการสร้างงานภาพพิมพ์ </w:t>
      </w:r>
    </w:p>
    <w:p w14:paraId="1F496465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ศึกษาเทคนิค วิธีการในงานภาพพิมพ์ประเภทต่าง ๆ และทดลองใช้กับผลงานภาพพิมพ์ของตนเอง</w:t>
      </w:r>
    </w:p>
    <w:p w14:paraId="5D9D2D2A" w14:textId="77777777" w:rsidR="00947E4B" w:rsidRPr="008B7327" w:rsidRDefault="00947E4B" w:rsidP="00947E4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3. จัดทำสมุดภาพผลงานภาพพิมพ์ของศิลปินเกี่ยวกับเทคนิค วิธีการลักษณะต่าง ๆ </w:t>
      </w:r>
    </w:p>
    <w:p w14:paraId="71DA801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6671F34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3C8E2EA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โดยให้นักเรียนดูภาพผลงานภาพพิมพ์ 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ผลงานภาพพิมพ์ชิ้นนี้ใช้เทคนิคใดในการสร้างสรรค์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เทคนิคภาพพิมพ์แกะไม้ (</w:t>
      </w:r>
      <w:r w:rsidRPr="008B7327">
        <w:rPr>
          <w:rFonts w:ascii="TH SarabunPSK" w:hAnsi="TH SarabunPSK" w:cs="TH SarabunPSK"/>
          <w:sz w:val="32"/>
          <w:szCs w:val="32"/>
        </w:rPr>
        <w:t xml:space="preserve">woodcut) </w:t>
      </w:r>
      <w:r w:rsidRPr="008B7327">
        <w:rPr>
          <w:rFonts w:ascii="TH SarabunPSK" w:hAnsi="TH SarabunPSK" w:cs="TH SarabunPSK"/>
          <w:sz w:val="32"/>
          <w:szCs w:val="32"/>
          <w:cs/>
        </w:rPr>
        <w:t>โดยใช้ไม้แกะเป็นแม่พิมพ์ นิยมพิมพ์เป็นภาพขาวดำ)</w:t>
      </w:r>
    </w:p>
    <w:p w14:paraId="359F8F6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 2 การสอน</w:t>
      </w:r>
    </w:p>
    <w:p w14:paraId="454E70F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ครูทบทวนการพิมพ์ภาพโดยการใช้แม่พิมพ์ที่หาได้มาพิมพ์โดยตรงจากชั่วโมงก่อน</w:t>
      </w:r>
    </w:p>
    <w:p w14:paraId="6D506CD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2. ครูอธิบายให้นักเรียนฟังว่า การพิมพ์ภาพโดยการสร้างสรรค์หรือประดิษฐ์แม่พิมพ์ เป็นงานที่ยุ่งยากกว่าการพิมพ์ภาพโดยการใช้แม่พิมพ์ที่หาได้มาพิมพ์โดยตรง เพราะต้องมีการออกแบบแม่พิมพ์ เลือกสรรและสร้างสรรค์แม่พิมพ์ แล้วจึงจะนำมาพิมพ์ได้ </w:t>
      </w:r>
    </w:p>
    <w:p w14:paraId="416BC43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ครูอธิบายเพิ่มเติมว่า เทคนิค วิธีการที่ศิลปินนิยมใช้ในการสร้างสรรค์งานภาพพิมพ์ ได้แก่ เทคนิคภาพพิมพ์แกะไม้ (</w:t>
      </w:r>
      <w:r w:rsidRPr="008B7327">
        <w:rPr>
          <w:rFonts w:ascii="TH SarabunPSK" w:hAnsi="TH SarabunPSK" w:cs="TH SarabunPSK"/>
          <w:sz w:val="32"/>
          <w:szCs w:val="32"/>
        </w:rPr>
        <w:t>woodcut)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เทคนิคภาพพิมพ์ฉลุ (</w:t>
      </w:r>
      <w:r w:rsidRPr="008B7327">
        <w:rPr>
          <w:rFonts w:ascii="TH SarabunPSK" w:hAnsi="TH SarabunPSK" w:cs="TH SarabunPSK"/>
          <w:sz w:val="32"/>
          <w:szCs w:val="32"/>
        </w:rPr>
        <w:t xml:space="preserve">stencil) </w:t>
      </w:r>
      <w:r w:rsidRPr="008B7327">
        <w:rPr>
          <w:rFonts w:ascii="TH SarabunPSK" w:hAnsi="TH SarabunPSK" w:cs="TH SarabunPSK"/>
          <w:sz w:val="32"/>
          <w:szCs w:val="32"/>
          <w:cs/>
        </w:rPr>
        <w:t>เทคนิคภาพพิมพ์โลหะ (</w:t>
      </w:r>
      <w:r w:rsidRPr="008B7327">
        <w:rPr>
          <w:rFonts w:ascii="TH SarabunPSK" w:hAnsi="TH SarabunPSK" w:cs="TH SarabunPSK"/>
          <w:sz w:val="32"/>
          <w:szCs w:val="32"/>
        </w:rPr>
        <w:t xml:space="preserve">etching) </w:t>
      </w:r>
      <w:r w:rsidRPr="008B7327">
        <w:rPr>
          <w:rFonts w:ascii="TH SarabunPSK" w:hAnsi="TH SarabunPSK" w:cs="TH SarabunPSK"/>
          <w:sz w:val="32"/>
          <w:szCs w:val="32"/>
          <w:cs/>
        </w:rPr>
        <w:t>เทคนิคภาพพิมพ์หิน (</w:t>
      </w:r>
      <w:r w:rsidRPr="008B7327">
        <w:rPr>
          <w:rFonts w:ascii="TH SarabunPSK" w:hAnsi="TH SarabunPSK" w:cs="TH SarabunPSK"/>
          <w:sz w:val="32"/>
          <w:szCs w:val="32"/>
        </w:rPr>
        <w:t xml:space="preserve">lithograph) </w:t>
      </w:r>
      <w:r w:rsidRPr="008B7327">
        <w:rPr>
          <w:rFonts w:ascii="TH SarabunPSK" w:hAnsi="TH SarabunPSK" w:cs="TH SarabunPSK"/>
          <w:sz w:val="32"/>
          <w:szCs w:val="32"/>
          <w:cs/>
        </w:rPr>
        <w:t>และเทคนิคภาพพิมพ์ตะแกรงไหม (</w:t>
      </w:r>
      <w:r w:rsidRPr="008B7327">
        <w:rPr>
          <w:rFonts w:ascii="TH SarabunPSK" w:hAnsi="TH SarabunPSK" w:cs="TH SarabunPSK"/>
          <w:sz w:val="32"/>
          <w:szCs w:val="32"/>
        </w:rPr>
        <w:t xml:space="preserve">silk screen) </w:t>
      </w:r>
      <w:r w:rsidRPr="008B7327">
        <w:rPr>
          <w:rFonts w:ascii="TH SarabunPSK" w:hAnsi="TH SarabunPSK" w:cs="TH SarabunPSK"/>
          <w:sz w:val="32"/>
          <w:szCs w:val="32"/>
          <w:cs/>
        </w:rPr>
        <w:t>พร้อมกับให้นักเรียนซักถาม</w:t>
      </w:r>
    </w:p>
    <w:p w14:paraId="5E53BC5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 ครูอธิบายเทคนิคภาพพิมพ์แต่ละประเภทให้นักเรียนฟัง และนำภาพตัวอย่างมาให้นักเรียนสังเกต แล้วอธิบายภาพให้นักเรียนฟัง พร้อมกับให้นักเรียนซักถาม ในหัวข้อต่อไปนี้</w:t>
      </w:r>
    </w:p>
    <w:p w14:paraId="4D6E06B7" w14:textId="77777777" w:rsidR="00947E4B" w:rsidRPr="008B7327" w:rsidRDefault="00947E4B" w:rsidP="00EA575F">
      <w:pPr>
        <w:pStyle w:val="a5"/>
        <w:widowControl w:val="0"/>
        <w:numPr>
          <w:ilvl w:val="0"/>
          <w:numId w:val="7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เทคนิคภาพพิมพ์แกะไม้</w:t>
      </w:r>
    </w:p>
    <w:p w14:paraId="11046689" w14:textId="77777777" w:rsidR="00947E4B" w:rsidRPr="008B7327" w:rsidRDefault="00947E4B" w:rsidP="00EA575F">
      <w:pPr>
        <w:pStyle w:val="a5"/>
        <w:widowControl w:val="0"/>
        <w:numPr>
          <w:ilvl w:val="0"/>
          <w:numId w:val="7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เทคนิคภาพพิมพ์ฉลุ</w:t>
      </w:r>
    </w:p>
    <w:p w14:paraId="70DE5741" w14:textId="77777777" w:rsidR="00947E4B" w:rsidRPr="008B7327" w:rsidRDefault="00947E4B" w:rsidP="00EA575F">
      <w:pPr>
        <w:pStyle w:val="a5"/>
        <w:widowControl w:val="0"/>
        <w:numPr>
          <w:ilvl w:val="0"/>
          <w:numId w:val="7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เทคนิคภาพพิมพ์โลหะ</w:t>
      </w:r>
    </w:p>
    <w:p w14:paraId="1CC64F61" w14:textId="77777777" w:rsidR="00947E4B" w:rsidRPr="008B7327" w:rsidRDefault="00947E4B" w:rsidP="00EA575F">
      <w:pPr>
        <w:pStyle w:val="a5"/>
        <w:widowControl w:val="0"/>
        <w:numPr>
          <w:ilvl w:val="0"/>
          <w:numId w:val="7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เทคนิคภาพพิมพ์หิน</w:t>
      </w:r>
    </w:p>
    <w:p w14:paraId="7EDFEBF7" w14:textId="77777777" w:rsidR="00947E4B" w:rsidRPr="008B7327" w:rsidRDefault="00947E4B" w:rsidP="00EA575F">
      <w:pPr>
        <w:pStyle w:val="a5"/>
        <w:widowControl w:val="0"/>
        <w:numPr>
          <w:ilvl w:val="0"/>
          <w:numId w:val="7"/>
        </w:numPr>
        <w:suppressAutoHyphens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เทคนิคภาพพิมพ์ตะแกรงไหม</w:t>
      </w:r>
    </w:p>
    <w:p w14:paraId="6F6C579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นักเรียนศึกษาค้นคว้าผลงานภาพพิมพ์ของศิลปินเพื่อศึกษาเทคนิค วิธีการที่ใช้ในการสร้างสรรค์งานทัศนศิลป์ แล้วสรุปข้อมูลที่ได้ลงในแบบบันทึกการจดบันทึกและวาดภาพประกอบตามหัวข้อดังนี้</w:t>
      </w:r>
    </w:p>
    <w:p w14:paraId="2A6A3007" w14:textId="77777777" w:rsidR="00947E4B" w:rsidRPr="008B7327" w:rsidRDefault="00947E4B" w:rsidP="00EA575F">
      <w:pPr>
        <w:numPr>
          <w:ilvl w:val="0"/>
          <w:numId w:val="7"/>
        </w:numPr>
        <w:autoSpaceDE w:val="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การพิมพ์ภาพโดยการสร้างสรรค์หรือประดิษฐ์แม่พิมพ์ขึ้น</w:t>
      </w:r>
    </w:p>
    <w:p w14:paraId="46C1381C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color w:val="0000FF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</w:rPr>
        <w:t xml:space="preserve">6.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ให้นักเรียนออกมาระบุและบรรยายผลการศึกษาค้นคว้า พร้อมทั้งจำแนกเทคนิค วิธีการ ลักษณะการพิมพ์ภาพโดยการสร้างสรรค์หรือประดิษฐ์แม่พิมพ์ขึ้นให้เพื่อน ๆ ฟังหน้าชั้นเรียน</w:t>
      </w:r>
    </w:p>
    <w:p w14:paraId="7D927385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7. ครูให้นักเรียนปฏิบัติกิจกรรมการเรียนรู้ตามแนวทางสะเต็มศึกษา (</w:t>
      </w:r>
      <w:r w:rsidRPr="008B7327">
        <w:rPr>
          <w:rFonts w:ascii="TH SarabunPSK" w:hAnsi="TH SarabunPSK" w:cs="TH SarabunPSK"/>
          <w:sz w:val="32"/>
          <w:szCs w:val="32"/>
        </w:rPr>
        <w:t xml:space="preserve">STEM Education)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จากสถานการณ์เรื่อง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เสื้อยืดซิลค์สกรีน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14:paraId="76669DFD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ในวันภาษาไทยแห่งชาติที่กำลังจะมาถึง ซึ่งมีเวลาอีก 1 สัปดาห์ เก่งและเพื่อนต้องการทำเสื้อยืดซิลค์สกรีนจำหน่ายเพื่อหารายได้เข้าชมรมภาษาไทย จำนวน 50 ตัว โดยกำหนดให้ลายของเสื้อต้องสื่อถึงวันภาษาไทยแห่งชาติ เสื้อต้องสกรีน 3 สี และมีจุดเด่นชัดเจน เก่งและเพื่อนควรออกแบบเสื้อลักษณะใด โดยที่จะต้องประหยัดต้นทุน ใช้งานได้นาน สีติดทน ซักออกยาก และทันตามกำหนด</w:t>
      </w:r>
    </w:p>
    <w:p w14:paraId="59C7E9AC" w14:textId="77777777" w:rsidR="00947E4B" w:rsidRPr="008B7327" w:rsidRDefault="00947E4B" w:rsidP="00947E4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14:paraId="655C4193" w14:textId="77777777" w:rsidR="00947E4B" w:rsidRPr="008B7327" w:rsidRDefault="00947E4B" w:rsidP="00947E4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14:paraId="1F4C994B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วัสดุ/อุปกรณ์</w:t>
      </w:r>
    </w:p>
    <w:p w14:paraId="58A19382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  <w:cs/>
        </w:rPr>
        <w:sectPr w:rsidR="00947E4B" w:rsidRPr="008B7327" w:rsidSect="00201907">
          <w:type w:val="continuous"/>
          <w:pgSz w:w="11907" w:h="16839" w:code="9"/>
          <w:pgMar w:top="1440" w:right="1440" w:bottom="1440" w:left="1440" w:header="709" w:footer="709" w:gutter="0"/>
          <w:pgNumType w:start="2" w:chapStyle="1"/>
          <w:cols w:space="708"/>
          <w:titlePg/>
          <w:docGrid w:linePitch="360"/>
        </w:sectPr>
      </w:pPr>
    </w:p>
    <w:p w14:paraId="49A4C415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1) บล็อกสกรีน</w:t>
      </w:r>
    </w:p>
    <w:p w14:paraId="51033C02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2) ตู้ถ่าย (ตู้ไฟนีออน) </w:t>
      </w:r>
    </w:p>
    <w:p w14:paraId="04220587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3) เครื่องเป่าลมร้อน </w:t>
      </w:r>
    </w:p>
    <w:p w14:paraId="283AB5A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4) ภาพต้นแบบ </w:t>
      </w:r>
    </w:p>
    <w:p w14:paraId="6F56B40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5) ยางปาดสำหรับปาดกาวและสกรีน</w:t>
      </w:r>
    </w:p>
    <w:p w14:paraId="6C4683B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6) เครื่องชั่งตวง </w:t>
      </w:r>
    </w:p>
    <w:p w14:paraId="6838868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7) ตัวยึดหรือแคลม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ป์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B8D008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8) อุปกรณ์เครื่องเขียน </w:t>
      </w:r>
    </w:p>
    <w:p w14:paraId="4B59B93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9) กาวอัดสีชมพู </w:t>
      </w:r>
    </w:p>
    <w:p w14:paraId="4C2471F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10) น้ำยาไวแสง </w:t>
      </w:r>
    </w:p>
    <w:p w14:paraId="2D33EC0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11) สีสกรีน</w:t>
      </w:r>
    </w:p>
    <w:p w14:paraId="3BF30C0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12) น้ำยาล้างกาวอัดหรือคลอรีน </w:t>
      </w:r>
    </w:p>
    <w:p w14:paraId="762164E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13) น้ำมันทินเนอร์ </w:t>
      </w:r>
    </w:p>
    <w:p w14:paraId="7A299FA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14) น้ำยาล้างไข </w:t>
      </w:r>
    </w:p>
    <w:p w14:paraId="29DEB57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15) น้ำยากันตัน </w:t>
      </w:r>
    </w:p>
    <w:p w14:paraId="5FE564E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16) กระดาษไข </w:t>
      </w:r>
    </w:p>
    <w:p w14:paraId="7E5E0D9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17) เสื้อยืด</w:t>
      </w:r>
    </w:p>
    <w:p w14:paraId="793B97B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  <w:sectPr w:rsidR="00947E4B" w:rsidRPr="008B7327" w:rsidSect="00201907">
          <w:type w:val="continuous"/>
          <w:pgSz w:w="11907" w:h="16839" w:code="9"/>
          <w:pgMar w:top="1440" w:right="1440" w:bottom="1440" w:left="1440" w:header="709" w:footer="709" w:gutter="0"/>
          <w:pgNumType w:start="67"/>
          <w:cols w:num="2" w:space="708"/>
          <w:docGrid w:linePitch="360"/>
        </w:sectPr>
      </w:pPr>
    </w:p>
    <w:p w14:paraId="7E3752A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วิธีปฏิบัติ</w:t>
      </w:r>
    </w:p>
    <w:p w14:paraId="2B6B3D3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แบ่งนักเรียนออกเป็นกลุ่ม กลุ่มละ 4 คน ให้สมาชิกในกลุ่มช่วยกันระบุปัญหา เป้าหมายของการแก้ปัญหา และข้อจำกัดในการทำเสื้อยืดซิลค์สกรีน จากนั้นสืบค้นและเลือกวิธีการแก้ปัญหาจากข้อมูลที่ได้ และออกแบบชิ้นงานโดยวาดภาพร่างลงในกระดาษวาดเขียน แล้วลงมือสร้างชิ้นงานตามกระบวนการทางเทคโนโลยีโดยใช้แนวคิด </w:t>
      </w:r>
      <w:r w:rsidRPr="008B7327">
        <w:rPr>
          <w:rFonts w:ascii="TH SarabunPSK" w:hAnsi="TH SarabunPSK" w:cs="TH SarabunPSK"/>
          <w:sz w:val="32"/>
          <w:szCs w:val="32"/>
        </w:rPr>
        <w:t xml:space="preserve">STEM </w:t>
      </w:r>
    </w:p>
    <w:p w14:paraId="4C1851C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แต่ละกลุ่มนำเสื้อยืดมาตรวจสอบว่าลายของเสื้อยืดสื่อถึงวันภาษาไทยแห่งชาติหรือไม่ สกรีน 3 สี และมีจุดเด่นชัดเจนหรือไม่ สีติดทนและซักออกยากหรือไม่ เมื่อสังเกตเห็นข้อบกพร่องให้นำมาปรับปรุง เมื่อทำกิจกรรมเสร็จครูและนักเรียนร่วมกันประเมินผลชิ้นงานที่ใช้แก้ปัญหาจากสถานการณ์ที่กำหนด แล้วนำเสนอผลงานที่ได้</w:t>
      </w:r>
    </w:p>
    <w:p w14:paraId="5C052CB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4D91F70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ครูและนักเรียนร่วมกันบรรยายสรุปเรื่อง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 xml:space="preserve">การพิมพ์ภาพโดยการสร้างสรรค์หรือประดิษฐ์แม่พิมพ์ </w:t>
      </w:r>
      <w:r w:rsidRPr="008B7327">
        <w:rPr>
          <w:rFonts w:ascii="TH SarabunPSK" w:hAnsi="TH SarabunPSK" w:cs="TH SarabunPSK"/>
          <w:sz w:val="32"/>
          <w:szCs w:val="32"/>
          <w:cs/>
        </w:rPr>
        <w:t>และเทคนิค วิธีการสร้างสรรค์งานภาพพิมพ์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73BF5D8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0F73D98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ให้นักเรียนปฏิบัติใบกิจกรรมที่ 16 บรรยายเทคนิค วิธีการของศิลปินในการสร้างงานภาพพิมพ์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แล้วนำเสนอผลงานให้ครูและเพื่อน ๆ ร่วมกันติชม</w:t>
      </w:r>
    </w:p>
    <w:p w14:paraId="6A6D405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นักเรียนศึกษาเทคนิค วิธีการในงานภาพพิมพ์ประเภทต่าง ๆ และทดลองใช้กับผลงานภาพพิมพ์ของตนเอง</w:t>
      </w:r>
    </w:p>
    <w:p w14:paraId="7C4A7F8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นักเรียนจัดทำสมุดภาพผลงานภาพพิมพ์ของศิลปินเกี่ยวกับเทคนิค วิธีการลักษณะต่าง ๆ แล้วแลกเปลี่ยนสมุดภาพกับเพื่อน ๆ เพื่อศึกษาความรู้เพิ่มเติม และรวบรวมเป็นผลงานของชั้นเรียน</w:t>
      </w:r>
    </w:p>
    <w:p w14:paraId="510B5F2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4. ให้นักเรียนปฏิบัติกิจกรรมบูรณาการอาเซียน โดยร่วมกันจัดป้ายนิเทศ เรื่อง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เทคนิค วิธีการสร้างงานภาพพิมพ์ของศิลปินในประเทศสมาชิกอาเซียน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พร้อมภาพประกอบ</w:t>
      </w:r>
    </w:p>
    <w:p w14:paraId="3C4DE71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13A6E5E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1. นักเรียนนำความรู้เรื่อง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วิธีการสร้างสรรค์งานภาพพิมพ์</w:t>
      </w:r>
      <w:r w:rsidRPr="008B7327">
        <w:rPr>
          <w:rFonts w:ascii="TH SarabunPSK" w:hAnsi="TH SarabunPSK" w:cs="TH SarabunPSK"/>
          <w:sz w:val="32"/>
          <w:szCs w:val="32"/>
          <w:cs/>
        </w:rPr>
        <w:t>มาใช้กับผลงานการพิมพ์ภาพของตนเอง</w:t>
      </w:r>
    </w:p>
    <w:p w14:paraId="2653AE61" w14:textId="77777777" w:rsidR="00CC6061" w:rsidRPr="008B7327" w:rsidRDefault="00CC6061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  <w:sectPr w:rsidR="00CC6061" w:rsidRPr="008B7327" w:rsidSect="00201907">
          <w:headerReference w:type="default" r:id="rId29"/>
          <w:type w:val="continuous"/>
          <w:pgSz w:w="11907" w:h="16839" w:code="9"/>
          <w:pgMar w:top="1440" w:right="1440" w:bottom="1440" w:left="1440" w:header="709" w:footer="709" w:gutter="0"/>
          <w:pgNumType w:start="246"/>
          <w:cols w:space="708"/>
          <w:docGrid w:linePitch="360"/>
        </w:sectPr>
      </w:pPr>
    </w:p>
    <w:p w14:paraId="04CE7729" w14:textId="4070114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ครูมอบหมายให้นักเรียนไปศึกษาค้นคว้า เทคนิค วิธีการในการสร้างสรรค์งานประติมากรรม แล้วเลือกเทคนิค วิธีการที่สนใจมา 1 เทคนิค โดยให้นักเรียนศึกษาข้อมูลจากแหล่งค้นข้อมูลต่าง ๆ จากนั้นให้นำความรู้ที่ได้มาอภิปรายตามความรู้ ความเข้าใจ และประสบการณ์ของตนเอง</w:t>
      </w:r>
    </w:p>
    <w:p w14:paraId="7FBE01C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3756739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0A9CB13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384814A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สถาบันการศึกษาด้านศิลปะ</w:t>
      </w:r>
    </w:p>
    <w:p w14:paraId="404E0E6F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ตัวอย่างภาพผลงานภาพพิมพ์</w:t>
      </w:r>
    </w:p>
    <w:p w14:paraId="0D8C8D2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อุปกรณ์ในการสร้างสรรค์ผลงานภาพพิมพ์</w:t>
      </w:r>
    </w:p>
    <w:p w14:paraId="640F8F9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6</w:t>
      </w:r>
      <w:r w:rsidRPr="008B7327">
        <w:rPr>
          <w:rFonts w:ascii="TH SarabunPSK" w:hAnsi="TH SarabunPSK" w:cs="TH SarabunPSK"/>
          <w:sz w:val="32"/>
          <w:szCs w:val="32"/>
          <w:cs/>
        </w:rPr>
        <w:t>. ใบกิจกรรม</w:t>
      </w:r>
    </w:p>
    <w:p w14:paraId="44049B2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7FC1E8D5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4D0E2B4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9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339E9B28" w14:textId="77777777" w:rsidR="00947E4B" w:rsidRPr="008B7327" w:rsidRDefault="00947E4B" w:rsidP="00947E4B">
      <w:pPr>
        <w:autoSpaceDE w:val="0"/>
        <w:autoSpaceDN w:val="0"/>
        <w:adjustRightInd w:val="0"/>
        <w:ind w:firstLine="567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10.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66B323F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2B72A550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0178DF02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150FFC63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21521F56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6688DC27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561EDAC8" w14:textId="77777777" w:rsidTr="00947E4B">
        <w:trPr>
          <w:trHeight w:val="285"/>
        </w:trPr>
        <w:tc>
          <w:tcPr>
            <w:tcW w:w="2933" w:type="dxa"/>
            <w:shd w:val="clear" w:color="auto" w:fill="auto"/>
          </w:tcPr>
          <w:p w14:paraId="683CC7D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ระบุและบรรยายเทคนิค วิธีการของศิลปินในการสร้างสรรค์งานภาพพิมพ์</w:t>
            </w:r>
          </w:p>
          <w:p w14:paraId="7ECADAB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4735A25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6FA24AE8" w14:textId="77777777" w:rsidR="00947E4B" w:rsidRPr="008B7327" w:rsidRDefault="00947E4B" w:rsidP="00947E4B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ตรวจจากใบกิจกรรม</w:t>
            </w:r>
          </w:p>
          <w:p w14:paraId="40209BE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3E0A671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สังเกตจากการบรรยายและตระหนักถึงความสำคัญในการเรียนเกี่ยวกับเทคนิค วิธีการของศิลปินในการสร้างสรรค์งานภาพพิมพ์ โดยใช้แบบประเมิน</w:t>
            </w:r>
          </w:p>
          <w:p w14:paraId="30223D6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2C9A033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2B7A1F5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070FFAB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สร้างสรรค์งานทัศนศิลป์ด้วยเทคนิค วิธีการของศิลปินในการสร้างสรรค์งานภาพพิมพ์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0B12BA6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68855BBA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5F1CE0C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71E76BC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ชีวิตประจำวัน โดยใช้แบบประเมิน</w:t>
            </w:r>
          </w:p>
        </w:tc>
      </w:tr>
    </w:tbl>
    <w:p w14:paraId="34EC5EB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6AFB3CD8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435A0F8C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7113490B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0BE62D60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18677174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53781DBF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421A017A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66D445AA" w14:textId="77777777" w:rsidR="007E16E5" w:rsidRPr="008B7327" w:rsidRDefault="007E16E5" w:rsidP="007E16E5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bookmarkStart w:id="1" w:name="_Hlk104983420"/>
      <w:r w:rsidRPr="008B732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6881903C" w14:textId="58BCF79F" w:rsidR="00947E4B" w:rsidRPr="008B7327" w:rsidRDefault="007E16E5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bookmarkEnd w:id="1"/>
    <w:p w14:paraId="4AB34C80" w14:textId="77777777" w:rsidR="00CC6061" w:rsidRPr="008B7327" w:rsidRDefault="00947E4B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F681F71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5BB83FF4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5D99523E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18DF1228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600E63BA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70BFA444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3D992008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4FBD9A5D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68854EF8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1A580619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064D62BB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33FB9187" w14:textId="77777777" w:rsidR="00CC6061" w:rsidRPr="008B7327" w:rsidRDefault="00CC6061" w:rsidP="00947E4B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59441921" w14:textId="68B78CBB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10</w:t>
      </w:r>
    </w:p>
    <w:p w14:paraId="2484F3A3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เทคนิค วิธีการสร้างสรรค์งานประติมากรรม (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sculpture)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(1)</w:t>
      </w:r>
    </w:p>
    <w:p w14:paraId="1B83763B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1D5B69E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56F9E2A2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4B78516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61D762C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ระบุและบรรยายเทคนิค วิธีการของศิลปินในการสร้างงานทัศนศิลป์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3/2)</w:t>
      </w:r>
    </w:p>
    <w:p w14:paraId="1EF5A3B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5096967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ระบุและบรรยายเทคนิค วิธีการของศิลปินในการสร้างสรรค์งานประติมากรรมได้ (</w:t>
      </w:r>
      <w:r w:rsidRPr="008B7327">
        <w:rPr>
          <w:rFonts w:ascii="TH SarabunPSK" w:hAnsi="TH SarabunPSK" w:cs="TH SarabunPSK"/>
          <w:sz w:val="32"/>
          <w:szCs w:val="32"/>
        </w:rPr>
        <w:t>K)</w:t>
      </w:r>
    </w:p>
    <w:p w14:paraId="3C18590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บรรยายและตระหนักถึงความสำคัญในการเรียนเกี่ยวกับเทคนิค วิธีการของศิลปินในการสร้างสรรค์งานประติมากรรม (</w:t>
      </w:r>
      <w:r w:rsidRPr="008B7327">
        <w:rPr>
          <w:rFonts w:ascii="TH SarabunPSK" w:hAnsi="TH SarabunPSK" w:cs="TH SarabunPSK"/>
          <w:sz w:val="32"/>
          <w:szCs w:val="32"/>
        </w:rPr>
        <w:t>A)</w:t>
      </w:r>
    </w:p>
    <w:p w14:paraId="0D1B778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สร้างสรรค์งานทัศนศิลป์ด้วยเทคนิค วิธีการของศิลปินในการสร้างสรรค์งานประติมากรรมได้ (</w:t>
      </w:r>
      <w:r w:rsidRPr="008B7327">
        <w:rPr>
          <w:rFonts w:ascii="TH SarabunPSK" w:hAnsi="TH SarabunPSK" w:cs="TH SarabunPSK"/>
          <w:sz w:val="32"/>
          <w:szCs w:val="32"/>
        </w:rPr>
        <w:t>P)</w:t>
      </w:r>
    </w:p>
    <w:p w14:paraId="71C5025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2DF748A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วิธีการที่ศิลปินนิยมใช้ในการสร้างสรรค์งานประติมากรรม ได้แก่ เทคนิคการปั้น เทคนิคการแกะสลัก เทคนิคการหล่อ</w:t>
      </w:r>
    </w:p>
    <w:p w14:paraId="02AA029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1A8F979B" w14:textId="77777777" w:rsidR="002876C5" w:rsidRPr="008B7327" w:rsidRDefault="002876C5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29BB8D2" w14:textId="77777777" w:rsidR="002876C5" w:rsidRPr="008B7327" w:rsidRDefault="002876C5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9FFDF53" w14:textId="77777777" w:rsidR="002876C5" w:rsidRPr="008B7327" w:rsidRDefault="002876C5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F30F905" w14:textId="3B0E2DCD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วิธีการของศิลปินในการสร้างงานประติมากรรม</w:t>
      </w:r>
    </w:p>
    <w:p w14:paraId="24CE233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1328C846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1E97E51F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443D98D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0A1E8F36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5168C92E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3BFADD40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2206BD8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77A2101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สร้างสรรค์ผลงานประติมากรรมด้วยเทคนิคการปั้น หรือเทคนิคการแกะสลักตามจินตนาการและความคิดสร้างสรรค์</w:t>
      </w:r>
    </w:p>
    <w:p w14:paraId="1F4FAAE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E5C3F7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43FB0F5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11878FE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โดยให้นักเรียนดูภาพแล้วถามว่า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นักเรียนคิดว่าในภาพนี้เป็นการสร้างสรรค์งานประติมากรรมด้วยเทคนิคอะไร เพราะเหตุใด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เทคนิคการปั้น เพราะกำลังใช้เครื่องมือขูดดินเหนียวเป็นโครงสร้างรูปศีรษะคนแบบนูนต่ำ)</w:t>
      </w:r>
    </w:p>
    <w:p w14:paraId="18A7BBC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ครูสนทนากับนักเรียนเพื่อเชื่อมโยงความรู้เกี่ยวกับการใช้เทคนิค วิธีการในการสร้างสรรค์งานประติมากรรมของศิลปิน</w:t>
      </w:r>
    </w:p>
    <w:p w14:paraId="75DC741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255FC27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ให้ครูตรวจงานที่มอบหมายให้นักเรียนไปศึกษาค้นคว้า เทคนิค วิธีการในการสร้างสรรค์งานประติมากรรม แล้วเลือกเทคนิค วิธีการที่สนใจมา 1 เทคนิค จากนั้นให้นำความรู้ที่ได้มาอภิปรายตามความรู้ ความเข้าใจ และประสบการณ์ของตนเองว่าถูกต้องหรือไม่ และสนทนากับนักเรียนว่าใครมีสิ่งใดสงสัยบ้าง</w:t>
      </w:r>
    </w:p>
    <w:p w14:paraId="65B5581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ครูอธิบายเทคนิคการสร้างสรรค์งานประติมากรรม (</w:t>
      </w:r>
      <w:r w:rsidRPr="008B7327">
        <w:rPr>
          <w:rFonts w:ascii="TH SarabunPSK" w:hAnsi="TH SarabunPSK" w:cs="TH SarabunPSK"/>
          <w:sz w:val="32"/>
          <w:szCs w:val="32"/>
        </w:rPr>
        <w:t xml:space="preserve">sculpture)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ให้นักเรียนฟังว่า ประติมากรรม หมายถึง ผลงานที่เกิดจากการสร้างสรรค์ด้วยวิธีการปั้น การแกะสลัก การหล่อแบบ การเชื่อม ปะ ติด การทุบ ตี เคาะ โดยอาศัยดิน ไม้ หิน โลหะ แก้ว พลาสติก น้ำแข็ง และวัสดุอื่น ๆ เป็นสื่อแสดงทางความงามของรูปทรง ทางสาระ และทางอารมณ์ความรู้สึก มีลักษณะเป็นรูป 3 มิติ เทคนิค วิธีการที่ศิลปินนิยมใช้ในการสร้างสรรค์งานประติมากรรม เช่น เทคนิคการปั้น (</w:t>
      </w:r>
      <w:r w:rsidRPr="008B7327">
        <w:rPr>
          <w:rFonts w:ascii="TH SarabunPSK" w:hAnsi="TH SarabunPSK" w:cs="TH SarabunPSK"/>
          <w:sz w:val="32"/>
          <w:szCs w:val="32"/>
        </w:rPr>
        <w:t xml:space="preserve">modeling) </w:t>
      </w:r>
      <w:r w:rsidRPr="008B7327">
        <w:rPr>
          <w:rFonts w:ascii="TH SarabunPSK" w:hAnsi="TH SarabunPSK" w:cs="TH SarabunPSK"/>
          <w:sz w:val="32"/>
          <w:szCs w:val="32"/>
          <w:cs/>
        </w:rPr>
        <w:t>เทคนิคการแกะสลัก (</w:t>
      </w:r>
      <w:r w:rsidRPr="008B7327">
        <w:rPr>
          <w:rFonts w:ascii="TH SarabunPSK" w:hAnsi="TH SarabunPSK" w:cs="TH SarabunPSK"/>
          <w:sz w:val="32"/>
          <w:szCs w:val="32"/>
        </w:rPr>
        <w:t xml:space="preserve">carving) </w:t>
      </w:r>
      <w:r w:rsidRPr="008B7327">
        <w:rPr>
          <w:rFonts w:ascii="TH SarabunPSK" w:hAnsi="TH SarabunPSK" w:cs="TH SarabunPSK"/>
          <w:sz w:val="32"/>
          <w:szCs w:val="32"/>
          <w:cs/>
        </w:rPr>
        <w:t>และเทคนิคการหล่อ (</w:t>
      </w:r>
      <w:r w:rsidRPr="008B7327">
        <w:rPr>
          <w:rFonts w:ascii="TH SarabunPSK" w:hAnsi="TH SarabunPSK" w:cs="TH SarabunPSK"/>
          <w:sz w:val="32"/>
          <w:szCs w:val="32"/>
        </w:rPr>
        <w:t xml:space="preserve">casting)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พร้อมกับให้นักเรียนซักถาม </w:t>
      </w:r>
    </w:p>
    <w:p w14:paraId="7900DE3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ครูอธิบายเทคนิคการปั้นและเทคนิคการแกะสลักให้นักเรียนฟัง และนำผลงานจริงมาให้นักเรียนสังเกต แล้วอธิบายผลงานให้นักเรียนฟัง พร้อมกับให้นักเรียนซักถาม</w:t>
      </w:r>
    </w:p>
    <w:p w14:paraId="3159D3D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 ครูสาธิตให้นักเรียนดู แล้วให้นักเรียนปฏิบัติ</w:t>
      </w:r>
    </w:p>
    <w:p w14:paraId="5E210D0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นักเรียนศึกษาค้นคว้าผลงานประติมากรรมของศิลปินเพื่อศึกษาเทคนิค วิธีการที่ใช้ในการสร้างสรรค์งานทัศนศิลป์ แล้วสรุปความรู้ที่ได้ลงในแบบบันทึกการจดบันทึกและวาดภาพประกอบตามหัวข้อ ดังนี้</w:t>
      </w:r>
    </w:p>
    <w:p w14:paraId="34FD1C7C" w14:textId="77777777" w:rsidR="00947E4B" w:rsidRPr="008B7327" w:rsidRDefault="00947E4B" w:rsidP="00EA575F">
      <w:pPr>
        <w:numPr>
          <w:ilvl w:val="0"/>
          <w:numId w:val="8"/>
        </w:numPr>
        <w:autoSpaceDE w:val="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เทคนิคการปั้น</w:t>
      </w:r>
    </w:p>
    <w:p w14:paraId="6D3A8634" w14:textId="77777777" w:rsidR="00947E4B" w:rsidRPr="008B7327" w:rsidRDefault="00947E4B" w:rsidP="00EA575F">
      <w:pPr>
        <w:numPr>
          <w:ilvl w:val="0"/>
          <w:numId w:val="8"/>
        </w:numPr>
        <w:autoSpaceDE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เทคนิคการแกะสลัก</w:t>
      </w:r>
    </w:p>
    <w:p w14:paraId="793B6BD4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ให้นักเรียนออกมาระบุและบรรยายผลการศึกษาค้นคว้าให้เพื่อนฟังหน้าชั้นเรียน</w:t>
      </w:r>
    </w:p>
    <w:p w14:paraId="77A4966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002BE1E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ครูและนักเรียนร่วมกันบรรยายสรุปเรื่อง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 xml:space="preserve">เทคนิคการสร้างสรรค์งานประติมากรรม </w:t>
      </w:r>
      <w:r w:rsidRPr="008B7327">
        <w:rPr>
          <w:rFonts w:ascii="TH SarabunPSK" w:hAnsi="TH SarabunPSK" w:cs="TH SarabunPSK"/>
          <w:sz w:val="32"/>
          <w:szCs w:val="32"/>
          <w:cs/>
        </w:rPr>
        <w:t>เทคนิคการปั้น และเทคนิคการแกะสลัก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2E8598E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5647D52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1. นักเรียนสร้างสรรค์ผลงานประติมากรรมด้วยเทคนิคการปั้นหรือเทคนิคการแกะสลัก ตามจินตนาการและความคิดสร้างสรรค์ แล้วให้นักเรียนนำเสนอผลงานให้ครูและเพื่อน ๆ ฟัง </w:t>
      </w:r>
    </w:p>
    <w:p w14:paraId="1CC8E50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ให้นักเรียนปฏิบัติกิจกรรมบูรณาการอาเซียน โดยค้นคว้าสิ่งที่เป็นสัญลักษณ์ของประเทศสมาชิกอาเซียนแต่ละประเทศ แล้วเลือก 1 ประเทศ มาสร้างสรรค์งานประติมากรรมด้วยเทคนิคการปั้น</w:t>
      </w:r>
    </w:p>
    <w:p w14:paraId="620614C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1E58FA9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นักเรียนนำความรู้เรื่อง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วิธีการสร้างสรรค์งานประติมากรรม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มาใช้กับผลงานประติมากรรมของตนเอง</w:t>
      </w:r>
    </w:p>
    <w:p w14:paraId="5691CE2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329E14C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758F8D4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1F2CA49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สถาบันการศึกษาด้านศิลปะ</w:t>
      </w:r>
    </w:p>
    <w:p w14:paraId="0EB39BDD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ตัวอย่างภาพผลงานประติมากรรมที่ใช้เทคนิคการปั้น เทคนิคการแกะสลัก </w:t>
      </w:r>
    </w:p>
    <w:p w14:paraId="1B6F20B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อุปกรณ์ในการสร้างสรรค์ผลงานประติมากรรม</w:t>
      </w:r>
    </w:p>
    <w:p w14:paraId="1145CAA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3D7BD317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525DE73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777BAB86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5E703AA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5186522E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1285EB36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369D3D5A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49476B27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53E69F9E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750DBB2B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290B8A2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ระบุและบรรยายเทคนิค วิธีการของศิลปินในการสร้างสรรค์งานประติมากรรม</w:t>
            </w:r>
          </w:p>
          <w:p w14:paraId="3ABEB82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41AC8C4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138EA29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62012F8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บรรยายและตระหนักถึงความสำคัญในการเรียนเกี่ยวกับเทคนิค วิธีการของศิลปินในการสร้างสรรค์งานประติมากรรม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628A689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72DAB14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4ACF135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052676E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สร้างสรรค์งานทัศนศิลป์ด้วยเทคนิค วิธีการของศิลปินในการสร้างสรรค์งานประติมากรรม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2FAD5F6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2930DAB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5242729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ใช้แบบประเมิน</w:t>
            </w:r>
          </w:p>
          <w:p w14:paraId="5A33173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2AD250F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6177EBD1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509E8897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6CEAF69F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0D0435F0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7595FB8C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15E00F04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4FACC852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5EC67395" w14:textId="325D8B6F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7E4CFBDC" w14:textId="77777777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250C01F6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B3FB54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BDB1DE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5D37CA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32055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02D277" w14:textId="0665C5ED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66C967" w14:textId="47491FA7" w:rsidR="00FF44E0" w:rsidRPr="008B7327" w:rsidRDefault="00FF44E0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501C16" w14:textId="2B5270B4" w:rsidR="00FF44E0" w:rsidRPr="008B7327" w:rsidRDefault="00FF44E0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BA74C5" w14:textId="501E7911" w:rsidR="00FF44E0" w:rsidRPr="008B7327" w:rsidRDefault="00FF44E0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17504D" w14:textId="65706C9E" w:rsidR="00FF44E0" w:rsidRPr="008B7327" w:rsidRDefault="00FF44E0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03D0A7" w14:textId="1E6855AF" w:rsidR="00FF44E0" w:rsidRPr="008B7327" w:rsidRDefault="00FF44E0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4F82CD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11</w:t>
      </w:r>
    </w:p>
    <w:p w14:paraId="2E59C1A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เทคนิค วิธีการสร้างสรรค์งานประติมากรรม (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sculpture)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(2)</w:t>
      </w:r>
    </w:p>
    <w:p w14:paraId="4467BD19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5ACE4B3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37283C5F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1DA0D59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3E2FBE5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ระบุและบรรยายเทคนิค วิธีการของศิลปินในการสร้างงานทัศนศิลป์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3/2)</w:t>
      </w:r>
    </w:p>
    <w:p w14:paraId="48A6662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32A8B4E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ระบุและบรรยายเทคนิค วิธีการของศิลปินในการสร้างสรรค์งานประติมากรรมได้ (</w:t>
      </w:r>
      <w:r w:rsidRPr="008B7327">
        <w:rPr>
          <w:rFonts w:ascii="TH SarabunPSK" w:hAnsi="TH SarabunPSK" w:cs="TH SarabunPSK"/>
          <w:sz w:val="32"/>
          <w:szCs w:val="32"/>
        </w:rPr>
        <w:t>K)</w:t>
      </w:r>
    </w:p>
    <w:p w14:paraId="0D304B7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บรรยายและตระหนักถึงความสำคัญในการเรียนเกี่ยวกับเทคนิค วิธีการของศิลปินในการสร้างสรรค์งานประติมากรรม (</w:t>
      </w:r>
      <w:r w:rsidRPr="008B7327">
        <w:rPr>
          <w:rFonts w:ascii="TH SarabunPSK" w:hAnsi="TH SarabunPSK" w:cs="TH SarabunPSK"/>
          <w:sz w:val="32"/>
          <w:szCs w:val="32"/>
        </w:rPr>
        <w:t>A)</w:t>
      </w:r>
    </w:p>
    <w:p w14:paraId="10CB2C3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สร้างสรรค์งานทัศนศิลป์ด้วยเทคนิค วิธีการของศิลปินในการสร้างสรรค์งานประติมากรรมได้ (</w:t>
      </w:r>
      <w:r w:rsidRPr="008B7327">
        <w:rPr>
          <w:rFonts w:ascii="TH SarabunPSK" w:hAnsi="TH SarabunPSK" w:cs="TH SarabunPSK"/>
          <w:sz w:val="32"/>
          <w:szCs w:val="32"/>
        </w:rPr>
        <w:t>P)</w:t>
      </w:r>
    </w:p>
    <w:p w14:paraId="5D6CA8C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2C93AFD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วิธีการที่ศิลปินนิยมใช้ในการสร้างสรรค์งานประติมากรรม ได้แก่ เทคนิคการปั้น เทคนิคการแกะสลัก เทคนิคการหล่อ</w:t>
      </w:r>
    </w:p>
    <w:p w14:paraId="38CE756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637A81C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วิธีการของศิลปินในการสร้างงานประติมากรรม</w:t>
      </w:r>
    </w:p>
    <w:p w14:paraId="6DD274B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3DD4186C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0CB9CAF8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4EAC368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3FB3C55C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6EA733BC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1F78A0EB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71C2275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406B475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ใบกิจกรรมที่ 17 จับคู่ภาพกับข้อความ</w:t>
      </w:r>
    </w:p>
    <w:p w14:paraId="6E9D74D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ศึกษาเทคนิค วิธีการในงานประติมากรรมประเภทต่าง ๆ และทดลองใช้กับผลงานประติมากรรมของตนเอง</w:t>
      </w:r>
    </w:p>
    <w:p w14:paraId="2998C6A2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3. จัดทำสมุดภาพผลงานประติมากรรมของศิลปินเกี่ยวกับเทคนิค วิธีการลักษณะต่าง ๆ </w:t>
      </w:r>
    </w:p>
    <w:p w14:paraId="6508FD0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24DF0C7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1BEF24A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โดยให้นักเรียนดูภาพผลงานประติมากรรม 2 ชิ้น 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ผลงานชิ้นใดคืองานประติมากรรมเทคนิคการหล่อ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ผลงานชิ้นที่ 1 เป็นงานประติมากรรมเทคนิคการหล่อโลหะ ส่วนผลงานชิ้นที่ 2 เป็นงานประติมากรรมเทคนิคการแกะสลัก)</w:t>
      </w:r>
    </w:p>
    <w:p w14:paraId="405DDD3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6BFBF91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ครูทบทวนเทคนิคการปั้นและเทคนิคการแกะสลักจากชั่วโมงก่อน</w:t>
      </w:r>
    </w:p>
    <w:p w14:paraId="3C90DCF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ครูอธิบายเทคนิคการหล่อให้นักเรียนฟัง และนำผลงานจริงมาให้นักเรียนสังเกต แล้วอธิบายผลงานให้นักเรียนฟัง พร้อมกับให้นักเรียนซักถาม</w:t>
      </w:r>
    </w:p>
    <w:p w14:paraId="1C79233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นักเรียนศึกษาค้นคว้าผลงานประติมากรรมของศิลปินเพื่อศึกษาเทคนิค วิธีการที่ใช้ในการสร้างสรรค์งานทัศนศิลป์ แล้วสรุปความรู้ที่ได้ลงในแบบบันทึกการจดบันทึกและวาดภาพประกอบตามหัวข้อ ดังนี้</w:t>
      </w:r>
    </w:p>
    <w:p w14:paraId="6E4956D0" w14:textId="77777777" w:rsidR="00947E4B" w:rsidRPr="008B7327" w:rsidRDefault="00947E4B" w:rsidP="00EA575F">
      <w:pPr>
        <w:numPr>
          <w:ilvl w:val="0"/>
          <w:numId w:val="8"/>
        </w:numPr>
        <w:autoSpaceDE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</w:t>
      </w:r>
      <w:r w:rsidRPr="008B7327">
        <w:rPr>
          <w:rFonts w:ascii="TH SarabunPSK" w:hAnsi="TH SarabunPSK" w:cs="TH SarabunPSK"/>
          <w:sz w:val="32"/>
          <w:szCs w:val="32"/>
          <w:cs/>
        </w:rPr>
        <w:t>การหล่อ</w:t>
      </w:r>
    </w:p>
    <w:p w14:paraId="0E94553D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ให้นักเรียนออกมาระบุและบรรยายผลการศึกษาค้นคว้าให้เพื่อนฟังหน้าชั้นเรียน</w:t>
      </w:r>
    </w:p>
    <w:p w14:paraId="6B96B96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. ครูให้ความรู้เกี่ยวกับประเทศสมาชิกอาเซียน โดยอธิบายให้นักเรียนทราบว่า พระศรีศากยะทศพลญาณประธานพุทธมณฑลสุทรรศน์ บริเวณพุทธมณฑล จังหวัดนครปฐม เป็นพระพุทธรูปหล่อสัมฤทธิ์ ปางลีลาหรือปางเสด็จลงจากดาวดึงส์ที่มีขนาดใหญ่ที่สุดในอาเซียน</w:t>
      </w:r>
    </w:p>
    <w:p w14:paraId="1052D59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. ครูอธิบายการสร้างสรรค์ผลงานประติมากรรมด้วยเทคนิค วิธีการต่าง ๆ ว่าจะต้องมีการใช้วัสดุ อุปกรณ์อย่างระมัดระวัง เพื่อให้ใช้ได้ยาวนานและคุ้มค่าตามหลักแนวคิดของเศรษฐกิจพอเพียง</w:t>
      </w:r>
    </w:p>
    <w:p w14:paraId="54D8FEC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23B250D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ครูและนักเรียนร่วมกันบรรยายสรุปเรื่อง เทคนิคการหล่อ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0AD30A7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2. ครูและนักเรียนร่วมกันบรรยายสรุปเรื่อง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วิธีการสร้างสรรค์งานประติมากรรม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และร่วมกันระบุ</w:t>
      </w: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วิธีการในงานประติมากรรมของศิลปินเกี่ยวกับความงดงามในผลงาน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5D4534F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430E01B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ให้นักเรียนปฏิบัติใบกิจกรรมที่ 17 จับคู่ภาพกับข้อความ</w:t>
      </w:r>
    </w:p>
    <w:p w14:paraId="0B64610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ให้นักเรียนศึกษาเทคนิค วิธีการในงานประติมากรรมประเภทต่าง ๆ และทดลองใช้กับผลงานประติมากรรมของตนเอง</w:t>
      </w:r>
    </w:p>
    <w:p w14:paraId="24EA64E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ให้นักเรียนจัดทำสมุดภาพผลงานประติมากรรมของศิลปินเกี่ยวกับเทคนิค วิธีการลักษณะต่าง ๆ แล้วแลกเปลี่ยนสมุดภาพกับเพื่อน ๆ เพื่อศึกษาความรู้เพิ่มเติม และรวบรวมเป็นผลงานของชั้นเรียน</w:t>
      </w:r>
    </w:p>
    <w:p w14:paraId="4F2E410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9C43F06" w14:textId="77777777" w:rsidR="00BD0BD5" w:rsidRDefault="00BD0BD5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C8138C1" w14:textId="649EC3A3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446B191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นักเรียนนำความรู้เรื่อง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วิธีการสร้างสรรค์งานประติมากรรม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มาใช้กับผลงานประติมากรรมของตนเอง</w:t>
      </w:r>
    </w:p>
    <w:p w14:paraId="5BAE13B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ครูมอบหมายให้นักเรียนไปศึกษาค้นคว้า เทคนิค วิธีการในการสร้างสรรค์งานสื่อผสม แล้วเลือกเทคนิค วิธีการที่สนใจมา 1 เทคนิค โดยให้นักเรียนศึกษาข้อมูลจากแหล่งค้นข้อมูลต่าง ๆ จากนั้นให้นำความรู้ที่ได้มาอภิปรายตามความรู้ ความเข้าใจ และประสบการณ์ของตนเอง</w:t>
      </w:r>
    </w:p>
    <w:p w14:paraId="4037528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2567143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7E7E3FE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4C66E2F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สถาบันการศึกษาด้านศิลปะ</w:t>
      </w:r>
    </w:p>
    <w:p w14:paraId="221E6B1C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ตัวอย่างภาพผลงานประติมากรรมที่ใช้เทคนิคการหล่อ</w:t>
      </w:r>
    </w:p>
    <w:p w14:paraId="03FFE64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อุปกรณ์ในการสร้างสรรค์ผลงานประติมากรรม</w:t>
      </w:r>
    </w:p>
    <w:p w14:paraId="0B328BE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6</w:t>
      </w:r>
      <w:r w:rsidRPr="008B7327">
        <w:rPr>
          <w:rFonts w:ascii="TH SarabunPSK" w:hAnsi="TH SarabunPSK" w:cs="TH SarabunPSK"/>
          <w:sz w:val="32"/>
          <w:szCs w:val="32"/>
          <w:cs/>
        </w:rPr>
        <w:t>. ใบกิจกรรม</w:t>
      </w:r>
    </w:p>
    <w:p w14:paraId="2D2E3A1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1786DE2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41C60E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9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2FBE43AD" w14:textId="77777777" w:rsidR="00947E4B" w:rsidRPr="008B7327" w:rsidRDefault="00947E4B" w:rsidP="00947E4B">
      <w:pPr>
        <w:autoSpaceDE w:val="0"/>
        <w:autoSpaceDN w:val="0"/>
        <w:adjustRightInd w:val="0"/>
        <w:ind w:firstLine="567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10.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313721C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52CAF0AB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2B18D37F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72768C0C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48E78B31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75D3A0C1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685975C8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4E7FA0F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ระบุและบรรยายเทคนิค วิธีการของศิลปินในการสร้างสรรค์งานประติมากรรม</w:t>
            </w:r>
          </w:p>
          <w:p w14:paraId="114F239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2413FA2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2D70251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424B164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55A198F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บรรยายและตระหนักถึงความสำคัญในการเรียนเกี่ยวกับเทคนิค วิธีการของศิลปินในการสร้างสรรค์งานประติมากรรม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33766EB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6182F9D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78B6806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0C6888BF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สร้างสรรค์งานทัศนศิลป์ด้วยเทคนิค วิธีการของศิลปินในการสร้างสรรค์งานประติมากรรม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โดยใช้แบบประเมิน</w:t>
            </w:r>
          </w:p>
          <w:p w14:paraId="2152CA2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0021E79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2FBDCF1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ใช้แบบประเมิน</w:t>
            </w:r>
          </w:p>
          <w:p w14:paraId="1FBE734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4B0877A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1EE46259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3A9DA7C8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4D3A6704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548EE99B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09A4C165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109BEA41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487679AF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688E47BA" w14:textId="77777777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</w:p>
    <w:p w14:paraId="71E54E87" w14:textId="6960A9BA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05028EED" w14:textId="77777777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5C9804E4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008DF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52651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C031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0F2886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28C1A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1578BF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C5ECD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AAE97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A8DE8D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3F1D91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12</w:t>
      </w:r>
    </w:p>
    <w:p w14:paraId="245E0457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เทคนิค วิธีการสร้างสรรค์งานสื่อผสม (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mixed media)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(1)</w:t>
      </w:r>
    </w:p>
    <w:p w14:paraId="45D94E14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3C95324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42B5AB0D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4E6FD77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33AA67A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ระบุและบรรยายเทคนิค วิธีการของศิลปินในการสร้างงานทัศนศิลป์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3/2)</w:t>
      </w:r>
    </w:p>
    <w:p w14:paraId="2B56F63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42315F1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ระบุและบรรยายเทคนิค วิธีการของศิลปินในการสร้างสรรค์งานสื่อผสมได้ (</w:t>
      </w:r>
      <w:r w:rsidRPr="008B7327">
        <w:rPr>
          <w:rFonts w:ascii="TH SarabunPSK" w:hAnsi="TH SarabunPSK" w:cs="TH SarabunPSK"/>
          <w:sz w:val="32"/>
          <w:szCs w:val="32"/>
        </w:rPr>
        <w:t xml:space="preserve">K) </w:t>
      </w:r>
    </w:p>
    <w:p w14:paraId="7B19185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บรรยายและตระหนักถึงความสำคัญในการเรียนเกี่ยวกับเทคนิค วิธีการของศิลปินในการสร้างสรรค์งานสื่อผสม (</w:t>
      </w:r>
      <w:r w:rsidRPr="008B7327">
        <w:rPr>
          <w:rFonts w:ascii="TH SarabunPSK" w:hAnsi="TH SarabunPSK" w:cs="TH SarabunPSK"/>
          <w:sz w:val="32"/>
          <w:szCs w:val="32"/>
        </w:rPr>
        <w:t>A)</w:t>
      </w:r>
    </w:p>
    <w:p w14:paraId="0CC8BE6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สร้างสรรค์งานทัศนศิลป์ด้วยเทคนิค วิธีการของศิลปินในการสร้างสรรค์งานสื่อผสมได้ (</w:t>
      </w:r>
      <w:r w:rsidRPr="008B7327">
        <w:rPr>
          <w:rFonts w:ascii="TH SarabunPSK" w:hAnsi="TH SarabunPSK" w:cs="TH SarabunPSK"/>
          <w:sz w:val="32"/>
          <w:szCs w:val="32"/>
        </w:rPr>
        <w:t>P)</w:t>
      </w:r>
    </w:p>
    <w:p w14:paraId="0C3CE01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166CA89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งานสื่อผสมเกิดจากการสร้างสรรค์โดยการใช้สื่อวัสดุต่างชนิดกันมาประกอบเข้าเป็นองค์ประกอบภาพ ด้วยการใช้เทคนิคการสร้างงานทางศิลปะหลายประเภทมาผสมผสานกันในผลงานชิ้นนั้น ๆ ให้เกิดความกลมกลืนสวยงาม</w:t>
      </w:r>
    </w:p>
    <w:p w14:paraId="618BABF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46506AF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วิธีการของศิลปินในการสร้างงานสื่อผสม</w:t>
      </w:r>
    </w:p>
    <w:p w14:paraId="162519F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2862F3F3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77358079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5A8EA1E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2CE730F5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3C4DE665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138C7DCC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0FC2AB1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3A29683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385623" w:themeColor="accent6" w:themeShade="80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สร้างสรรค์ผลงานทัศนศิลป์ด้วยเทคนิค วิธีการสร้างสรรค์งานสื่อผสม ตามจินตนาการและความคิดสร้างสรรค์</w:t>
      </w:r>
    </w:p>
    <w:p w14:paraId="6190EDC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0FFF1B0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48BBA6D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lastRenderedPageBreak/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นักเรียนรู้จักเทคนิค วิธีการสร้างสรรค์งานสื่อผสมหรือไม่ คืออะไร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รู้จัก เทคนิค วิธีการสร้างสรรค์งานสื่อผสม คือ เทคนิค วิธีการสร้างสรรค์งานศิลปะประเภทหนึ่ง โดยนำวัสดุต่างชนิดกันมาจัดประกอบเป็นผลงานศิลปะ)</w:t>
      </w:r>
    </w:p>
    <w:p w14:paraId="61FB754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ครูสนทนากับนักเรียนเพื่อเชื่อมโยงความรู้เกี่ยวกับการใช้เทคนิค วิธีการในการสร้างสรรค์งานสื่อผสมของศิลปิน</w:t>
      </w:r>
    </w:p>
    <w:p w14:paraId="06CEADA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41E80A5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ให้ครูตรวจงานที่มอบหมายให้นักเรียนไปศึกษาค้นคว้า เทคนิค วิธีการในการสร้างสรรค์งานสื่อผสม แล้วเลือกเทคนิค วิธีการที่สนใจมา 1 เทคนิค จากนั้นให้นำความรู้ที่ได้มาอภิปรายตามความรู้ ความเข้าใจ และประสบการณ์ของตนเองว่าถูกต้องหรือไม่ และสนทนากับนักเรียนว่าใครมีสิ่งใดสงสัยบ้าง</w:t>
      </w:r>
    </w:p>
    <w:p w14:paraId="7DE0F04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ครูอธิบายเทคนิคการสร้างสรรค์งานสื่อผสม (</w:t>
      </w:r>
      <w:r w:rsidRPr="008B7327">
        <w:rPr>
          <w:rFonts w:ascii="TH SarabunPSK" w:hAnsi="TH SarabunPSK" w:cs="TH SarabunPSK"/>
          <w:sz w:val="32"/>
          <w:szCs w:val="32"/>
        </w:rPr>
        <w:t xml:space="preserve">mixed media)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ให้นักเรียนฟังว่า งานสื่อผสมเกิดจากการสร้างสรรค์โดยการใช้สื่อวัสดุต่างชนิดกันมาประกอบเข้าเป็นองค์ประกอบภาพ ด้วยการใช้เทคนิคการสร้างงานทางศิลปะหลายประเภทมาผสมผสานกันในผลงานชิ้นนั้น ๆ ให้เกิดความกลมกลืนสวยงาม เทคนิค วิธีการที่นิยมใช้ในการสร้างสรรค์งานสื่อผสม ได้แก่ จิตรกรรมผสม ประติมากรรมผสม ภาพพิมพ์ผสม คอลลาจ และสื่อผสม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พร้อมกับให้นักเรียนซักถาม </w:t>
      </w:r>
    </w:p>
    <w:p w14:paraId="396E199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ครูอธิบายความหมายของจิตรกรรมผสมให้นักเรียนฟังว่า เป็นการสร้างสรรค์ผลงานศิลปะด้วยเทคนิค วิธีการทางจิตรกรรมผสมผสานกับวัสดุอื่น ๆ แล้วนำภาพตัวอย่างมาให้นักเรียนสังเกต และอธิบายภาพให้นักเรียนฟัง พร้อมกับให้นักเรียนซักถาม</w:t>
      </w:r>
    </w:p>
    <w:p w14:paraId="4FD7F12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ครูอธิบายความหมายของประติมากรรมผสมให้นักเรียนฟังว่า เป็นการสร้างสรรค์ผลงานศิลปะด้วยเทคนิค วิธีการทางประติมากรรมผสมผสานกับวัสดุอื่น ๆ แล้วนำภาพตัวอย่างมาให้นักเรียนสังเกต และอธิบายภาพให้นักเรียนฟัง พร้อมกับให้นักเรียนซักถาม</w:t>
      </w:r>
    </w:p>
    <w:p w14:paraId="2A4B02F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1ABE88F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ครูและนักเรียนร่วมกันบรรยายสรุปเรื่อง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วิธีการสร้างสรรค์งานสื่อผสม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1A9A2D0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ครูและนักเรียนร่วมกันบรรยายสรุปเรื่อง จิตรกรรมผสมและประติมากรรมผสม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27BE143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421AAEC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นักเรียนสร้างสรรค์ผลงานทัศนศิลป์ด้วยเทคนิค วิธีการสร้างสรรค์งานสื่อผสม ตามจินตนาการและความคิดสร้างสรรค์ แล้วให้นักเรียนนำเสนอผลงานให้ครูและเพื่อน ๆ ฟัง </w:t>
      </w:r>
    </w:p>
    <w:p w14:paraId="14AF69C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287A93B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นักเรียนนำความรู้เรื่อง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 xml:space="preserve">เทคนิค วิธีการสร้างสรรค์งานสื่อผสม </w:t>
      </w:r>
      <w:r w:rsidRPr="008B7327">
        <w:rPr>
          <w:rFonts w:ascii="TH SarabunPSK" w:hAnsi="TH SarabunPSK" w:cs="TH SarabunPSK"/>
          <w:sz w:val="32"/>
          <w:szCs w:val="32"/>
          <w:cs/>
        </w:rPr>
        <w:t>มาใช้กับผลงานงานสื่อผสมของตนเอง</w:t>
      </w:r>
    </w:p>
    <w:p w14:paraId="0181E72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6F8E109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38207FD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2. หอศิลป์</w:t>
      </w:r>
    </w:p>
    <w:p w14:paraId="51D5965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สถาบันการศึกษาด้านศิลปะ</w:t>
      </w:r>
    </w:p>
    <w:p w14:paraId="09F5D177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ตัวอย่างภาพผลงานทัศนศิลป์ของศิลปินประเภทงานสื่อผสมที่ใช้เทคนิคต่าง ๆ </w:t>
      </w:r>
    </w:p>
    <w:p w14:paraId="367182B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อุปกรณ์ในการสร้างสรรค์ผลงานสื่อผสม</w:t>
      </w:r>
    </w:p>
    <w:p w14:paraId="3BB19BE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27B791F7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4867736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43C39CAC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425E534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4F45E025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37AE31CC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30B938E0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4CC7B414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245440C7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040F424E" w14:textId="77777777" w:rsidTr="00947E4B">
        <w:trPr>
          <w:trHeight w:val="427"/>
        </w:trPr>
        <w:tc>
          <w:tcPr>
            <w:tcW w:w="2933" w:type="dxa"/>
            <w:shd w:val="clear" w:color="auto" w:fill="auto"/>
          </w:tcPr>
          <w:p w14:paraId="46B4BAB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ระบุและบรรยายเทคนิค วิธีการของศิลปินในการสร้างสรรค์งานสื่อผสม</w:t>
            </w:r>
          </w:p>
          <w:p w14:paraId="1E6BDF1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2B5947D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1B25296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7BB2B77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บรรยายและตระหนักถึงความสำคัญในการเรียนเกี่ยวกับเทคนิค วิธีการของศิลปินในการสร้างสรรค์งานสื่อผสม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12349ED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07BEF69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4406360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3D536F1A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สร้างสรรค์งานทัศนศิลป์ด้วยเทคนิค วิธีการของศิลปินในการสร้างสรรค์งานสื่อผสม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44DA1A0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7E245ED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545867E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5E97E3E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586F69F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540714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446C779" w14:textId="77777777" w:rsidR="00947E4B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6787BC2" w14:textId="77777777" w:rsidR="00BD0BD5" w:rsidRDefault="00BD0BD5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EBAA47D" w14:textId="77777777" w:rsidR="00BD0BD5" w:rsidRDefault="00BD0BD5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9559B92" w14:textId="77777777" w:rsidR="00BD0BD5" w:rsidRPr="008B7327" w:rsidRDefault="00BD0BD5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A5F518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75C6DF49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6970E569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2B1DCA95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30F17D03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3B55AF7C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613A0841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0A5B8826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025DCAC2" w14:textId="760A45DB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63381B96" w14:textId="77777777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00B9B07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EB37F1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71EDE6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648284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93F2C6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7972CD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D9FB0D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24ECF5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47503C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81F254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DE657A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8BE993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3086EC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58EB10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E2ACA4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A9F5AD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E6BC6F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1E7036C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13</w:t>
      </w:r>
    </w:p>
    <w:p w14:paraId="367B1BE1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เทคนิค วิธีการสร้างสรรค์งานสื่อผสม (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mixed media)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(2)</w:t>
      </w:r>
    </w:p>
    <w:p w14:paraId="2BE951D1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30F498E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329B289E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0572068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0271F7D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ระบุและบรรยายเทคนิค วิธีการของศิลปินในการสร้างงานทัศนศิลป์ </w:t>
      </w:r>
      <w:r w:rsidRPr="008B7327">
        <w:rPr>
          <w:rFonts w:ascii="TH SarabunPSK" w:hAnsi="TH SarabunPSK" w:cs="TH SarabunPSK"/>
          <w:sz w:val="32"/>
          <w:szCs w:val="32"/>
        </w:rPr>
        <w:t>(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ศ </w:t>
      </w:r>
      <w:smartTag w:uri="urn:schemas-microsoft-com:office:smarttags" w:element="metricconverter">
        <w:smartTagPr>
          <w:attr w:name="ProductID" w:val="1.1 ม."/>
        </w:smartTagPr>
        <w:r w:rsidRPr="008B7327">
          <w:rPr>
            <w:rFonts w:ascii="TH SarabunPSK" w:hAnsi="TH SarabunPSK" w:cs="TH SarabunPSK"/>
            <w:sz w:val="32"/>
            <w:szCs w:val="32"/>
          </w:rPr>
          <w:t xml:space="preserve">1.1 </w:t>
        </w:r>
        <w:r w:rsidRPr="008B7327">
          <w:rPr>
            <w:rFonts w:ascii="TH SarabunPSK" w:hAnsi="TH SarabunPSK" w:cs="TH SarabunPSK"/>
            <w:sz w:val="32"/>
            <w:szCs w:val="32"/>
            <w:cs/>
          </w:rPr>
          <w:t>ม</w:t>
        </w:r>
        <w:r w:rsidRPr="008B7327">
          <w:rPr>
            <w:rFonts w:ascii="TH SarabunPSK" w:hAnsi="TH SarabunPSK" w:cs="TH SarabunPSK"/>
            <w:sz w:val="32"/>
            <w:szCs w:val="32"/>
          </w:rPr>
          <w:t>.</w:t>
        </w:r>
      </w:smartTag>
      <w:r w:rsidRPr="008B7327">
        <w:rPr>
          <w:rFonts w:ascii="TH SarabunPSK" w:hAnsi="TH SarabunPSK" w:cs="TH SarabunPSK"/>
          <w:sz w:val="32"/>
          <w:szCs w:val="32"/>
        </w:rPr>
        <w:t xml:space="preserve"> 3/2)</w:t>
      </w:r>
    </w:p>
    <w:p w14:paraId="693D917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7A01D84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ระบุและบรรยายเทคนิค วิธีการของศิลปินในการสร้างสรรค์งานสื่อผสมได้ (</w:t>
      </w:r>
      <w:r w:rsidRPr="008B7327">
        <w:rPr>
          <w:rFonts w:ascii="TH SarabunPSK" w:hAnsi="TH SarabunPSK" w:cs="TH SarabunPSK"/>
          <w:sz w:val="32"/>
          <w:szCs w:val="32"/>
        </w:rPr>
        <w:t xml:space="preserve">K) </w:t>
      </w:r>
    </w:p>
    <w:p w14:paraId="33D2CAB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บรรยายและตระหนักถึงความสำคัญในการเรียนเกี่ยวกับเทคนิค วิธีการของศิลปินในการสร้างสรรค์งานสื่อผสม (</w:t>
      </w:r>
      <w:r w:rsidRPr="008B7327">
        <w:rPr>
          <w:rFonts w:ascii="TH SarabunPSK" w:hAnsi="TH SarabunPSK" w:cs="TH SarabunPSK"/>
          <w:sz w:val="32"/>
          <w:szCs w:val="32"/>
        </w:rPr>
        <w:t>A)</w:t>
      </w:r>
    </w:p>
    <w:p w14:paraId="38B703C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สร้างสรรค์งานทัศนศิลป์ด้วยเทคนิค วิธีการของศิลปินในการสร้างสรรค์งานสื่อผสมได้ (</w:t>
      </w:r>
      <w:r w:rsidRPr="008B7327">
        <w:rPr>
          <w:rFonts w:ascii="TH SarabunPSK" w:hAnsi="TH SarabunPSK" w:cs="TH SarabunPSK"/>
          <w:sz w:val="32"/>
          <w:szCs w:val="32"/>
        </w:rPr>
        <w:t>P)</w:t>
      </w:r>
    </w:p>
    <w:p w14:paraId="6018BF7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3075E75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งานสื่อผสมเกิดจากการสร้างสรรค์โดยการใช้สื่อวัสดุต่างชนิดกันมาประกอบเข้าเป็นองค์ประกอบภาพ ด้วยการใช้เทคนิคการสร้างงานทางศิลปะหลายประเภทมาผสมผสานกันในผลงานชิ้นนั้น ๆ ให้เกิดความกลมกลืนสวยงาม</w:t>
      </w:r>
    </w:p>
    <w:p w14:paraId="363997E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5A86415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วิธีการของศิลปินในการสร้างงานสื่อผสม</w:t>
      </w:r>
    </w:p>
    <w:p w14:paraId="6B85125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6B1EC510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167AEF13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053273E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7B957A79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30886314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7B4DB820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6F9D96D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0BB18437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ใบกิจกรรมที่ 18 บรรยายเทคนิค วิธีการของศิลปินในการสร้างงานศิลปะสื่อผสม</w:t>
      </w:r>
    </w:p>
    <w:p w14:paraId="3429E30F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ศึกษาเทคนิค วิธีการในงานสื่อผสมลักษณะต่าง ๆ และทดลองใช้กับผลงานสื่อผสมของตนเอง</w:t>
      </w:r>
    </w:p>
    <w:p w14:paraId="45F88F50" w14:textId="77777777" w:rsidR="00947E4B" w:rsidRPr="008B7327" w:rsidRDefault="00947E4B" w:rsidP="00947E4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3. จัดทำสมุดภาพผลงานสื่อผสมของศิลปินเกี่ยวกับเทคนิค วิธีการลักษณะต่าง ๆ </w:t>
      </w:r>
    </w:p>
    <w:p w14:paraId="6B9EDA3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4827186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1EDFCA6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โดยให้นักเรียนสังเกตภาพผลงานทัศนศิลป์ 3 ชิ้น 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นักเรียนคิดว่าผลงานชิ้นใดเป็นผลงานสื่อผสม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ภาพผลงานทัศนศิลป์ชิ้นที่ 1 กับชิ้นที่ 3 เป็นผลงานสื่อผสม ส่วนผลงานทัศนศิลป์ชิ้นที่ 2 เป็นงานจิตรกรรมเทคนิคสีน้ำ)</w:t>
      </w:r>
    </w:p>
    <w:p w14:paraId="0A64F15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 2 การสอน</w:t>
      </w:r>
    </w:p>
    <w:p w14:paraId="5D8A7BB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1.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ครูทบทวนเรื่อง จิตรกรรมผสมและประติมากรรมผสมจากชั่วโมงก่อน</w:t>
      </w:r>
    </w:p>
    <w:p w14:paraId="24B97D7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ครูอธิบายความหมายของภาพพิมพ์ผสมให้นักเรียนฟังว่า เป็นการสร้างสรรค์ผลงานศิลปะด้วยเทคนิค วิธีการทางภาพพิมพ์ผสมผสานกับวัสดุอื่น ๆ แล้วนำภาพตัวอย่างมาให้นักเรียนสังเกต และอธิบายภาพให้นักเรียนฟัง พร้อมกับให้นักเรียนซักถาม</w:t>
      </w:r>
    </w:p>
    <w:p w14:paraId="7B0F117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ครูอธิบายความหมายของคอลลาจให้นักเรียนฟังว่า เป็นการสร้างสรรค์ผลงานศิลปะด้วยเทคนิค วิธีการที่เรียกว่า “คอลลาจ” (</w:t>
      </w:r>
      <w:r w:rsidRPr="008B7327">
        <w:rPr>
          <w:rFonts w:ascii="TH SarabunPSK" w:hAnsi="TH SarabunPSK" w:cs="TH SarabunPSK"/>
          <w:sz w:val="32"/>
          <w:szCs w:val="32"/>
        </w:rPr>
        <w:t>collage) (</w:t>
      </w:r>
      <w:r w:rsidRPr="008B7327">
        <w:rPr>
          <w:rFonts w:ascii="TH SarabunPSK" w:hAnsi="TH SarabunPSK" w:cs="TH SarabunPSK"/>
          <w:sz w:val="32"/>
          <w:szCs w:val="32"/>
          <w:cs/>
        </w:rPr>
        <w:t>ปะติด) ผสมผสานกับวัสดุอื่น ๆ แล้วนำภาพตัวอย่างมาให้นักเรียนสังเกต และอธิบายภาพให้นักเรียนฟัง พร้อมกับให้นักเรียนซักถาม</w:t>
      </w:r>
    </w:p>
    <w:p w14:paraId="0C1E479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ครูอธิบายความหมายของสื่อผสมให้นักเรียนฟังว่า เป็นการสร้างสรรค์ผลงานศิลปะด้วยเทคนิค วิธีการสื่อผสม โดยเน้นการผสมผสานวัสดุต่างชนิดกัน แล้วนำภาพตัวอย่างมาให้นักเรียนสังเกต และอธิบายภาพให้นักเรียนฟัง พร้อมกับให้นักเรียนซักถาม</w:t>
      </w:r>
    </w:p>
    <w:p w14:paraId="00AD56C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นักเรียนศึกษาค้นคว้าผลงานสื่อผสมของศิลปินเพื่อศึกษาเทคนิค วิธีการที่ใช้ในการสร้างสรรค์ผลงาน โดยจดบันทึกข้อมูลลงในแบบบันทึกการจดบันทึกและวาดภาพประกอบ</w:t>
      </w:r>
    </w:p>
    <w:p w14:paraId="14E6F1DA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color w:val="0000FF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</w:rPr>
        <w:t xml:space="preserve">6. </w:t>
      </w: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ให้นักเรียนออกมาระบุและบรรยายผลการศึกษาค้นคว้า จำแนกเทคนิค วิธีการในงานสื่อผสมของศิลปินโดยครูคอยอธิบายเพิ่มเติม</w:t>
      </w:r>
    </w:p>
    <w:p w14:paraId="7AD8FEB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. ครูอธิบายการสร้างสรรค์ผลงานสื่อผสมด้วยเทคนิค วิธีการต่าง ๆ ว่า ต้องมีการใช้วัสดุ อุปกรณ์อย่างระมัดระวัง เพื่อให้ใช้ได้ยาวนานและคุ้มค่าตามหลักแนวคิดของเศรษฐกิจพอเพียง</w:t>
      </w:r>
    </w:p>
    <w:p w14:paraId="71B021C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0D0DDF5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ครูและนักเรียนร่วมกันบรรยายสรุปเรื่อง ภาพพิมพ์ผสม คอลลาจ และสื่อผสม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683DB7B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2. ครูและนักเรียนร่วมกันบรรยายสรุปเรื่อง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วิธีการสร้างสรรค์งานสื่อผสม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และร่วมกันระบุ</w:t>
      </w:r>
      <w:r w:rsidRPr="008B7327">
        <w:rPr>
          <w:rFonts w:ascii="TH SarabunPSK" w:hAnsi="TH SarabunPSK" w:cs="TH SarabunPSK"/>
          <w:sz w:val="32"/>
          <w:szCs w:val="32"/>
          <w:cs/>
        </w:rPr>
        <w:t>เทคนิค วิธีการในงานสื่อผสมของศิลปินเกี่ยวกับความงดงามในผลงาน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22BCC5C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3EFC8A9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ให้นักเรียนปฏิบัติใบกิจกรรมที่ 18 บรรยายเทคนิค วิธีการของศิลปินในการสร้างงานศิลปะสื่อผสม</w:t>
      </w:r>
    </w:p>
    <w:p w14:paraId="795E4D4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นักเรียนศึกษาเทคนิค วิธีการในงานสื่อผสมลักษณะต่าง ๆ และทดลองใช้กับผลงานสื่อผสมของตนเอง</w:t>
      </w:r>
    </w:p>
    <w:p w14:paraId="31C8598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นักเรียนจัดทำสมุดภาพผลงานสื่อผสมของศิลปินเกี่ยวกับเทคนิค วิธีการลักษณะต่าง ๆ แล้ว</w:t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แลกเปลี่ยนสมุดภาพกับเพื่อน ๆ เพื่อศึกษาความรู้เพิ่มเติม แล้วรวบรวมเป็นผลงานของชั้นเรียน</w:t>
      </w:r>
    </w:p>
    <w:p w14:paraId="6E1EEEF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4. ให้นักเรียนปฏิบัติกิจกรรมบูรณาการอาเซียน โดยสร้างสรรค์งานสื่อผสม ในหัวข้อ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วิถีแห่งอาเซียน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นำเสนอผลงานให้ครูและเพื่อน ๆ ได้ติชม</w:t>
      </w:r>
    </w:p>
    <w:p w14:paraId="33C3A8D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74322CC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นักเรียนนำความรู้เรื่อง </w:t>
      </w:r>
      <w:r w:rsidRPr="008B7327">
        <w:rPr>
          <w:rFonts w:ascii="TH SarabunPSK" w:hAnsi="TH SarabunPSK" w:cs="TH SarabunPSK"/>
          <w:kern w:val="30"/>
          <w:sz w:val="32"/>
          <w:szCs w:val="32"/>
          <w:cs/>
        </w:rPr>
        <w:t>เทคนิค วิธีการสร้างสรรค์งานสื่อผสม</w:t>
      </w:r>
      <w:r w:rsidRPr="008B7327">
        <w:rPr>
          <w:rFonts w:ascii="TH SarabunPSK" w:hAnsi="TH SarabunPSK" w:cs="TH SarabunPSK"/>
          <w:b/>
          <w:bCs/>
          <w:kern w:val="3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มาใช้กับผลงานงานสื่อผสมของตนเอง</w:t>
      </w:r>
    </w:p>
    <w:p w14:paraId="43ECD03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ครูมอบหมายให้นักเรียนไปศึกษาค้นคว้าวิธีการใช้ทัศนธาตุในการสร้างงานทัศนศิลป์ แล้วเลือกทัศนธาตุที่สนใจมา 1 ชนิด นำมาสร้างสรรค์เป็นผลงานตามจินตนาการและความคิดสร้างสรรค์ จากนั้นนำเสนอผลงานและร่วมกันอภิปรายตามความรู้ ความเข้าใจ และประสบการณ์ของตนเอง</w:t>
      </w:r>
    </w:p>
    <w:p w14:paraId="6EFCCCF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7350B4D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7A3584A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722FB71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สถาบันการศึกษาด้านศิลปะ</w:t>
      </w:r>
    </w:p>
    <w:p w14:paraId="2B8FC9E5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ตัวอย่างภาพผลงานทัศนศิลป์ของศิลปินประเภทงานสื่อผสมที่ใช้เทคนิคต่าง ๆ </w:t>
      </w:r>
    </w:p>
    <w:p w14:paraId="4641164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อุปกรณ์ในการสร้างสรรค์ผลงานสื่อผสม</w:t>
      </w:r>
    </w:p>
    <w:p w14:paraId="49FFA11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6</w:t>
      </w:r>
      <w:r w:rsidRPr="008B7327">
        <w:rPr>
          <w:rFonts w:ascii="TH SarabunPSK" w:hAnsi="TH SarabunPSK" w:cs="TH SarabunPSK"/>
          <w:sz w:val="32"/>
          <w:szCs w:val="32"/>
          <w:cs/>
        </w:rPr>
        <w:t>. ใบกิจกรรม</w:t>
      </w:r>
    </w:p>
    <w:p w14:paraId="6ED2E0C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2B05A602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12BE564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9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2B016499" w14:textId="77777777" w:rsidR="00947E4B" w:rsidRPr="008B7327" w:rsidRDefault="00947E4B" w:rsidP="00947E4B">
      <w:pPr>
        <w:autoSpaceDE w:val="0"/>
        <w:autoSpaceDN w:val="0"/>
        <w:adjustRightInd w:val="0"/>
        <w:ind w:firstLine="567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10.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6F7D03E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364B975E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2A0B3884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0B83EF02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5F74C50A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1DB7FC02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2EA931B5" w14:textId="77777777" w:rsidTr="00947E4B">
        <w:trPr>
          <w:trHeight w:val="427"/>
        </w:trPr>
        <w:tc>
          <w:tcPr>
            <w:tcW w:w="2933" w:type="dxa"/>
            <w:shd w:val="clear" w:color="auto" w:fill="auto"/>
          </w:tcPr>
          <w:p w14:paraId="0CFAC54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ระบุและบรรยายเทคนิค วิธีการของศิลปินในการสร้างสรรค์งานสื่อผสม</w:t>
            </w:r>
          </w:p>
          <w:p w14:paraId="0B6FA76A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557646D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35880B2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3F1FE23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4535D05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การบรรยายและตระหนักถึงความสำคัญในการเรียนเกี่ยวกับเทคนิค วิธีการของศิลปินในการสร้างสรรค์งานสื่อผสม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3C865F3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09FF910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ประเมิน</w:t>
            </w:r>
          </w:p>
          <w:p w14:paraId="2C6AACE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1377F61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สร้างสรรค์งานทัศนศิลป์ด้วยเทคนิค วิธีการของศิลปินในการสร้างสรรค์งานสื่อผสม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7C28472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303DFCC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551844A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1F0F728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2BE4BAF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00E5FAF1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11D8952B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3CDF4D24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5D9F3E19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411E2956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3D24A36E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419E8EF9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7BE918CF" w14:textId="5A53B658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3869AABE" w14:textId="77777777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04E239A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5C9E29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D0622B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F6F273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63F52A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653827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CC05A4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A535FC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B8E525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CA12D98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14</w:t>
      </w:r>
    </w:p>
    <w:p w14:paraId="3E5EE441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วิธีการใช้ทัศนธาตุในการสร้างงานทัศนศิลป์ (1)</w:t>
      </w:r>
    </w:p>
    <w:p w14:paraId="596768C1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6F2A977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5001AAE3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6B05ADA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53E34AF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วิเคราะห์และบรรยายวิธีการใช้ทัศนธาตุ และหลักการออกแบบในการสร้างงานทัศนศิลป์ของตนเองให้มีคุณภาพ (ศ 1.1 ม. 3/3)</w:t>
      </w:r>
    </w:p>
    <w:p w14:paraId="51C0A0A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65E0113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วิเคราะห์และบรรยายวิธีการใช้ทัศนธาตุในการสร้างงานทัศนศิลป์ของตนเองให้มีคุณภาพได้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6001500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เห็นคุณค่าความสำคัญของวิธีการใช้ทัศนธาตุในการสร้างงานทัศนศิลป์ของตนเองให้มีคุณภาพ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2D692A9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สร้างสรรค์และจำแนกวิธีการใช้ทัศนธาตุในการสร้างงานทัศนศิลป์ของตนเองให้มีคุณภาพได้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3692AB5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33C4A21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วิธีการใช้ทัศนธาตุในการสร้างงานทัศนศิลป์ หมายถึง การนำส่วนประกอบของทัศนธาตุที่มีความสำคัญในศิลปะมาจัดให้ประสานกลมกลืนเกิดเป็นผลงานศิลปะที่มีคุณค่าทางความงาม และสื่อความหมายตามแนวคิดของผู้สร้างสรรค์ได้</w:t>
      </w:r>
    </w:p>
    <w:p w14:paraId="198C2D7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</w:p>
    <w:p w14:paraId="31BA1763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u w:val="single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วิธีการใช้ทัศนธาตุในการสร้างงานทัศนศิลป์</w:t>
      </w:r>
    </w:p>
    <w:p w14:paraId="4B1FF7E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2476F31A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0258E22C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26E96E8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644201E4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534F784B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2AC6C7BD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26E9661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62FF592C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ใบกิจกรรมที่ 19 บรรยายวิธีการนำจุดมาใช้ในการสร้างงานทัศนศิลป์ </w:t>
      </w:r>
    </w:p>
    <w:p w14:paraId="790CE9BD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ใบกิจกรรมที่ 20  บรรยายวิธีการนำเส้นมาใช้ในการสร้างงานทัศนศิลป์</w:t>
      </w:r>
    </w:p>
    <w:p w14:paraId="7F6FE20E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ใบกิจกรรมที่ 21 บรรยายวิธีการนำรูปร่าง รูปทรงมาใช้ในการสร้างงานทัศนศิลป์ </w:t>
      </w:r>
    </w:p>
    <w:p w14:paraId="02403098" w14:textId="77777777" w:rsidR="00947E4B" w:rsidRPr="008B7327" w:rsidRDefault="00947E4B" w:rsidP="00947E4B">
      <w:pPr>
        <w:ind w:firstLine="709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ใบกิจกรรมที่ 22 บรรยายวิธีการนำขนาด สัดส่วนมาใช้ในการสร้างงานทัศนศิลป์ </w:t>
      </w:r>
    </w:p>
    <w:p w14:paraId="7394F44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lastRenderedPageBreak/>
        <w:t>9. การจัดกิจกรรมการเรียนรู้</w:t>
      </w:r>
    </w:p>
    <w:p w14:paraId="346C6FC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3F0945B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นักเรียนมีวิธีการใช้ทัศนธาตุในการสร้างงานทัศนศิลป์ของตนเองอย่างไรบ้าง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ใช้เส้นถ่ายทอดภาพบุคคล แสดงแสงเงาอย่างโดดเด่น)</w:t>
      </w:r>
    </w:p>
    <w:p w14:paraId="61C4533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ครูสนทนากับนักเรียนเพื่อเชื่อมโยงความรู้เกี่ยวกับวิธีการใช้ทัศนธาตุในการสร้างงานทัศนศิลป์</w:t>
      </w:r>
    </w:p>
    <w:p w14:paraId="43B89D9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1C81E64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ให้ครูตรวจงานที่มอบหมายให้นักเรียนไปศึกษาค้นคว้าวิธีการใช้ทัศนธาตุในการสร้างงานทัศนศิลป์ แล้วเลือกทัศนธาตุที่สนใจมา 1 ชนิด นำมาสร้างสรรค์เป็นผลงานตามจินตนาการและความคิดสร้างสรรค์ จากนั้นนำเสนอผลงานและร่วมกันอภิปรายตามความรู้ ความเข้าใจ และประสบการณ์ของตนเองว่าถูกต้องหรือไม่ และสนทนากับนักเรียนว่าใครมีสิ่งใดสงสัยบ้าง</w:t>
      </w:r>
    </w:p>
    <w:p w14:paraId="3E6BC50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ครูอธิบายวิธีการใช้ทัศนธาตุและหลักการออกแบบในการสร้างงานทัศนศิลป์ให้นักเรียนฟังว่า ในการสร้างงานทัศนศิลป์ทุกประเภท มีการนำทัศนธาตุและหลักการออกแบบมาใช้ในการสร้างสรรค์ผลงานแทบทั้งสิ้น ผู้สร้างสรรค์ผลงานทัศนศิลป์จึงจำเป็นจะต้องมีความรู้ ความเข้าใจเกี่ยวกับเรื่องดังกล่าว เพื่อจะได้นำมาใช้ในการสร้างสรรค์ผลงานของตนเองได้อย่างถูกต้อง พร้อมกับให้นักเรียนซักถาม</w:t>
      </w:r>
    </w:p>
    <w:p w14:paraId="4773515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ครูอธิบายวิธีการใช้ทัศนธาตุในการสร้างงานทัศนศิลป์ให้นักเรียนฟังว่า ประกอบด้วย การนำจุด เส้น รูปร่าง รูปทรง ขนาด สัดส่วน แสงเงา สี ที่ว่าง และพื้นผิว มาใช้ในการสร้างงานทัศนศิลป์ พร้อมกับให้นักเรียนซักถาม</w:t>
      </w:r>
    </w:p>
    <w:p w14:paraId="2E04A41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ครูอธิบายการนำทัศนธาตุมาใช้ในการสร้างงานทัศนศิลป์ให้นักเรียนฟัง แล้วนำภาพตัวอย่างมาให้นักเรียนสังเกต และอธิบายภาพให้นักเรียนฟัง พร้อมกับให้นักเรียนซักถาม ในหัวข้อต่อไปนี้</w:t>
      </w:r>
    </w:p>
    <w:p w14:paraId="0316E6C3" w14:textId="77777777" w:rsidR="00947E4B" w:rsidRPr="008B7327" w:rsidRDefault="00947E4B" w:rsidP="00EA575F">
      <w:pPr>
        <w:pStyle w:val="a5"/>
        <w:widowControl w:val="0"/>
        <w:numPr>
          <w:ilvl w:val="0"/>
          <w:numId w:val="7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จุด</w:t>
      </w:r>
    </w:p>
    <w:p w14:paraId="209F7E5D" w14:textId="77777777" w:rsidR="00947E4B" w:rsidRPr="008B7327" w:rsidRDefault="00947E4B" w:rsidP="00EA575F">
      <w:pPr>
        <w:pStyle w:val="a5"/>
        <w:widowControl w:val="0"/>
        <w:numPr>
          <w:ilvl w:val="0"/>
          <w:numId w:val="7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เส้น</w:t>
      </w:r>
    </w:p>
    <w:p w14:paraId="21BF801E" w14:textId="77777777" w:rsidR="00947E4B" w:rsidRPr="008B7327" w:rsidRDefault="00947E4B" w:rsidP="00EA575F">
      <w:pPr>
        <w:pStyle w:val="a5"/>
        <w:widowControl w:val="0"/>
        <w:numPr>
          <w:ilvl w:val="0"/>
          <w:numId w:val="7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รูปร่าง รูปทรง</w:t>
      </w:r>
    </w:p>
    <w:p w14:paraId="4AA2D092" w14:textId="77777777" w:rsidR="00947E4B" w:rsidRPr="008B7327" w:rsidRDefault="00947E4B" w:rsidP="00EA575F">
      <w:pPr>
        <w:pStyle w:val="a5"/>
        <w:widowControl w:val="0"/>
        <w:numPr>
          <w:ilvl w:val="0"/>
          <w:numId w:val="7"/>
        </w:numPr>
        <w:suppressAutoHyphens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ขนาด สัดส่วน</w:t>
      </w:r>
    </w:p>
    <w:p w14:paraId="63284A6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5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แบ่งนักเรียนเป็นกลุ่ม กลุ่มละ </w:t>
      </w:r>
      <w:r w:rsidRPr="008B7327">
        <w:rPr>
          <w:rFonts w:ascii="TH SarabunPSK" w:hAnsi="TH SarabunPSK" w:cs="TH SarabunPSK"/>
          <w:sz w:val="32"/>
          <w:szCs w:val="32"/>
        </w:rPr>
        <w:t xml:space="preserve">3–4 </w:t>
      </w:r>
      <w:r w:rsidRPr="008B7327">
        <w:rPr>
          <w:rFonts w:ascii="TH SarabunPSK" w:hAnsi="TH SarabunPSK" w:cs="TH SarabunPSK"/>
          <w:sz w:val="32"/>
          <w:szCs w:val="32"/>
          <w:cs/>
        </w:rPr>
        <w:t>คน ร่วมกันศึกษาค้นคว้าวิธีการใช้ทัศนธาตุในการสร้างงานทัศนศิลป์ตามหัวข้อที่ได้ศึกษา พร้อมกับจัดหาภาพตัวอย่างผลงานหรือสร้างสรรค์ผลงานขึ้นและจดบันทึกข้อมูลลงในแบบบันทึกการจดบันทึกและวาดภาพประกอบ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</w:p>
    <w:p w14:paraId="1BBC2C30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color w:val="0000FF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แต่ละกลุ่มออกมาวิเคราะห์และบรรยายวิธีการใช้ทัศนธาตุในการสร้างงานทัศนศิลป์ โดยครูคอยอธิบายเพิ่มเติมถึงการใช้ทัศนธาตุในการสร้างงานทัศนศิลป์ให้มีคุณภาพ</w:t>
      </w:r>
    </w:p>
    <w:p w14:paraId="1CF7F93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701F98C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ครูและนักเรียนร่วมกันบรรยายสรุปเรื่อง วิธีการใช้ทัศนธาตุ จุด เส้น รูปร่าง รูปทรง และขนาด สัดส่วน ในการสร้างงานทัศนศิลป์ ที่มีวิธีการสร้างสรรค์หลากหลาย เพื่อให้ผลงานของตนเองมีคุณภาพ โดยครู</w:t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0734EB2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142EF1F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นักเรียนปฏิบัติใบกิจกรรมต่อไปนี้</w:t>
      </w:r>
    </w:p>
    <w:p w14:paraId="68048729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ใบกิจกรรมที่ 19 บรรยายวิธีการนำจุดมาใช้ในการสร้างงานทัศนศิลป์ </w:t>
      </w:r>
    </w:p>
    <w:p w14:paraId="10C21D38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>ใบกิจกรรมที่ 20 บรรยายวิธีการนำเส้นมาใช้ในการสร้างงานทัศนศิลป์</w:t>
      </w:r>
    </w:p>
    <w:p w14:paraId="01E7A159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ใบกิจกรรมที่ 21 บรรยายวิธีการนำรูปร่าง รูปทรงมาใช้ในการสร้างงานทัศนศิลป์ </w:t>
      </w:r>
    </w:p>
    <w:p w14:paraId="2E25890F" w14:textId="77777777" w:rsidR="00947E4B" w:rsidRPr="008B7327" w:rsidRDefault="00947E4B" w:rsidP="00947E4B">
      <w:pPr>
        <w:ind w:left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–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ใบกิจกรรมที่ 22 บรรยายวิธีการนำขนาด สัดส่วนมาใช้ในการสร้างงานทัศนศิลป์ </w:t>
      </w:r>
    </w:p>
    <w:p w14:paraId="7107C0F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นำเสนอผลงานให้ครูและเพื่อน ๆ ร่วมกันติชม</w:t>
      </w:r>
    </w:p>
    <w:p w14:paraId="5183B82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453B742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นักเรียนนำความรู้เรื่อง วิธีการใช้ทัศนธาตุ จุด เส้น รูปร่างรูปทรง และขนาด สัดส่วนในการสร้างงานทัศนศิลป์ มาประยุกต์ใช้กับการสร้างสรรค์ผลงานทัศนศิลป์ การจัดทำป้ายนิเทศ รวมถึงการจัดทำกิจกรรมต่าง ๆ เพื่อให้เกิดความน่าสนใจในผลงาน</w:t>
      </w:r>
    </w:p>
    <w:p w14:paraId="14E49FF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21D89FD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0E79CDC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71D84C1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ตัวอย่างผลงานทัศนศิลป์ประเภทต่าง ๆ ที่ใช้ทัศนธาตุในการสร้างงานทัศนศิลป์</w:t>
      </w:r>
    </w:p>
    <w:p w14:paraId="11EC17C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2958E5D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5</w:t>
      </w:r>
      <w:r w:rsidRPr="008B7327">
        <w:rPr>
          <w:rFonts w:ascii="TH SarabunPSK" w:hAnsi="TH SarabunPSK" w:cs="TH SarabunPSK"/>
          <w:sz w:val="32"/>
          <w:szCs w:val="32"/>
          <w:cs/>
        </w:rPr>
        <w:t>. ใบกิจกรรม</w:t>
      </w:r>
    </w:p>
    <w:p w14:paraId="52772E7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413D991D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7327D53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5A2C479F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6FC47D1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3012C21C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5FFFF5DB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7987C160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68127283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26C0087F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35373B5C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5AAD7B1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วิเคราะห์และบรรยายวิธีการใช้ทัศนธาตุในการสร้างงานทัศนศิลป์ของตนเองให้มีคุณภาพ</w:t>
            </w:r>
          </w:p>
          <w:p w14:paraId="4C5745A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4B17983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หน่วย</w:t>
            </w:r>
          </w:p>
          <w:p w14:paraId="6336740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3B0F184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4D23117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สังเกตจากการเห็นคุณค่าความสำคัญของวิธีการใช้ทัศนธาตุในการสร้างงานทัศนศิลป์ของตนเองให้มีคุณภาพ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5560F7F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041679E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3. สังเกตจากความซื่อสัตย์ในการปฏิบัติกิจกรรม โดยใช้แบบประเมิน</w:t>
            </w:r>
          </w:p>
          <w:p w14:paraId="6D4E85D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7870EEBA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สร้างสรรค์และจำแนกวิธีการใช้ทัศนธาตุในการสร้างงานทัศนศิลป์ของตนเองให้มีคุณภาพ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1F83582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0CDA5A8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สังเกตจากการใช้ความคิด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 xml:space="preserve">สร้างสรรค์ในการปฏิบัติกิจกรรม โดยใช้แบบประเมิน </w:t>
            </w:r>
          </w:p>
          <w:p w14:paraId="2FD02FB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60C308D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22ECF9B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7833906D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6D38AE57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32852C7A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3A081B50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640CA17B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539BC838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1A5CF2B3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6A8E511A" w14:textId="73E33AC9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70CA4EE6" w14:textId="77777777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36B60E8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</w:p>
    <w:p w14:paraId="0157C46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</w:p>
    <w:p w14:paraId="1F15A2B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</w:p>
    <w:p w14:paraId="1C0F37E5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</w:p>
    <w:p w14:paraId="0EE01822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0A9A91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D8967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60AA73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15</w:t>
      </w:r>
    </w:p>
    <w:p w14:paraId="6D77E613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วิธีการใช้ทัศนธาตุในการสร้างงานทัศนศิลป์ (2)</w:t>
      </w:r>
    </w:p>
    <w:p w14:paraId="2BC2611D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5B1452E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35BD38B1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3734B0C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7B6F5B6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วิเคราะห์และบรรยายวิธีการใช้ทัศนธาตุ และหลักการออกแบบในการสร้างงานทัศนศิลป์ของตนเองให้มีคุณภาพ (ศ 1.1 ม. 3/3)</w:t>
      </w:r>
    </w:p>
    <w:p w14:paraId="7A132BD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4C86408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วิเคราะห์และบรรยายวิธีการใช้ทัศนธาตุในการสร้างงานทัศนศิลป์ของตนเองให้มีคุณภาพได้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55658DD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เห็นคุณค่าความสำคัญของวิธีการใช้ทัศนธาตุในการสร้างงานทัศนศิลป์ของตนเองให้มีคุณภาพ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34008B4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สร้างสรรค์และจำแนกวิธีการใช้ทัศนธาตุในการสร้างงานทัศนศิลป์ของตนเองให้มีคุณภาพได้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13EB6EB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4A03597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วิธีการใช้ทัศนธาตุในการสร้างงานทัศนศิลป์ หมายถึง การนำส่วนประกอบของทัศนธาตุที่มีความสำคัญในศิลปะมาจัดให้ประสานกลมกลืนเกิดเป็นผลงานศิลปะที่มีคุณค่าทางความงาม และสื่อความหมายตามแนวคิดของผู้สร้างสรรค์ได้</w:t>
      </w:r>
    </w:p>
    <w:p w14:paraId="7D8C152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02145AB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วิธีการใช้ทัศนธาตุในการสร้างงานทัศนศิลป์</w:t>
      </w:r>
    </w:p>
    <w:p w14:paraId="61E9583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4FEA8DED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74539A4E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4653A10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1155DC78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25F7A749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28D95E22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35FD043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4696640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</w:t>
      </w:r>
      <w:r w:rsidRPr="008B7327">
        <w:rPr>
          <w:rFonts w:ascii="TH SarabunPSK" w:hAnsi="TH SarabunPSK" w:cs="TH SarabunPSK"/>
          <w:color w:val="385623" w:themeColor="accent6" w:themeShade="8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ใบกิจกรรมที่ 23 ระบุวิธีการนำแสงเงามาใช้ในการสร้างงานทัศนศิลป์</w:t>
      </w:r>
    </w:p>
    <w:p w14:paraId="1287478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2. ใบกิจกรรมที่ 24 บรรยายวิธีการนำสีมาใช้ในการสร้างงานทัศนศิลป์ </w:t>
      </w:r>
    </w:p>
    <w:p w14:paraId="6AD0566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3.ใบกิจกรรมที่ 25 บรรยายงานจิตรกรรมซึ่งนำที่ว่างมาใช้ในการสร้างผลงาน </w:t>
      </w:r>
    </w:p>
    <w:p w14:paraId="5590262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4. ใบกิจกรรมที่ 26 บรรยายวิธีการนำพื้นผิวมาใช้ในการสร้างงานทัศนศิลป์</w:t>
      </w:r>
    </w:p>
    <w:p w14:paraId="16158E5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5. สร้างสรรค์ผลงานทัศนศิลป์ด้วยการใช้ทัศนธาตุในผลงานของตนเองตามความคิดสร้างสรรค์ ให้มีความสอดคล้องกลมกลืนกันอย่างมีคุณภาพ </w:t>
      </w:r>
    </w:p>
    <w:p w14:paraId="5402CBCA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6. จัดทำสมุดสะสมผลงานที่แสดงวิธีการใช้ทัศนธาตุที่ตนเองสนใจ </w:t>
      </w:r>
    </w:p>
    <w:p w14:paraId="0A50EDF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5DC5A73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02ACF9A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โดยให้นักเรียนสังเกตภาพผลงานทัศนศิลป์ แล้วถามว่า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นักเรียนคิดว่าผลงานชิ้นนี้เป็นการนำแสงเงามาใช้ในการสร้างงานทัศนศิลป์เพื่อสิ่งใด</w:t>
      </w:r>
      <w:r w:rsidRPr="008B7327">
        <w:rPr>
          <w:rFonts w:ascii="TH SarabunPSK" w:hAnsi="TH SarabunPSK" w:cs="TH SarabunPSK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ครูเฉลยคำตอบ (แนวคำตอบ: เป็นการนำแสงเงามาใช้เพื่อแสดงอารมณ์และความรู้สึกของผลงาน)</w:t>
      </w:r>
    </w:p>
    <w:p w14:paraId="40F2E54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415355B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ครูทบทวนการนำจุด เส้น รูปร่าง รูปทรง และขนาด สัดส่วนมาใช้ในการสร้างงานทัศนศิลป์จากชั่วโมงก่อน</w:t>
      </w:r>
    </w:p>
    <w:p w14:paraId="350C852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ครูอธิบายการนำทัศนธาตุมาใช้ในการสร้างงานทัศนศิลป์ให้นักเรียนฟัง แล้วนำภาพตัวอย่างมาให้นักเรียนสังเกต และอธิบายภาพให้นักเรียนฟัง พร้อมกับให้นักเรียนซักถาม ในหัวข้อต่อไปนี้</w:t>
      </w:r>
    </w:p>
    <w:p w14:paraId="3C5C248C" w14:textId="77777777" w:rsidR="00947E4B" w:rsidRPr="008B7327" w:rsidRDefault="00947E4B" w:rsidP="00EA575F">
      <w:pPr>
        <w:pStyle w:val="a5"/>
        <w:widowControl w:val="0"/>
        <w:numPr>
          <w:ilvl w:val="0"/>
          <w:numId w:val="10"/>
        </w:numPr>
        <w:suppressAutoHyphens/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แสงเงา</w:t>
      </w:r>
    </w:p>
    <w:p w14:paraId="35F2D55E" w14:textId="77777777" w:rsidR="00947E4B" w:rsidRPr="008B7327" w:rsidRDefault="00947E4B" w:rsidP="00EA575F">
      <w:pPr>
        <w:pStyle w:val="a5"/>
        <w:widowControl w:val="0"/>
        <w:numPr>
          <w:ilvl w:val="0"/>
          <w:numId w:val="10"/>
        </w:numPr>
        <w:suppressAutoHyphens/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สี</w:t>
      </w:r>
    </w:p>
    <w:p w14:paraId="3FF04E11" w14:textId="77777777" w:rsidR="00947E4B" w:rsidRPr="008B7327" w:rsidRDefault="00947E4B" w:rsidP="00EA575F">
      <w:pPr>
        <w:pStyle w:val="a5"/>
        <w:widowControl w:val="0"/>
        <w:numPr>
          <w:ilvl w:val="0"/>
          <w:numId w:val="10"/>
        </w:numPr>
        <w:suppressAutoHyphens/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ที่ว่าง</w:t>
      </w:r>
    </w:p>
    <w:p w14:paraId="00EFB0A1" w14:textId="77777777" w:rsidR="00947E4B" w:rsidRPr="008B7327" w:rsidRDefault="00947E4B" w:rsidP="00EA575F">
      <w:pPr>
        <w:pStyle w:val="a5"/>
        <w:widowControl w:val="0"/>
        <w:numPr>
          <w:ilvl w:val="0"/>
          <w:numId w:val="10"/>
        </w:numPr>
        <w:suppressAutoHyphens/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พื้นผิว</w:t>
      </w:r>
    </w:p>
    <w:p w14:paraId="0657CAC9" w14:textId="77777777" w:rsidR="00947E4B" w:rsidRPr="008B7327" w:rsidRDefault="00947E4B" w:rsidP="00947E4B">
      <w:pPr>
        <w:ind w:left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แบ่งนักเรียนเป็นกลุ่ม กลุ่มละ 3</w:t>
      </w:r>
      <w:r w:rsidRPr="008B7327">
        <w:rPr>
          <w:rFonts w:ascii="TH SarabunPSK" w:hAnsi="TH SarabunPSK" w:cs="TH SarabunPSK"/>
          <w:sz w:val="32"/>
          <w:szCs w:val="32"/>
        </w:rPr>
        <w:t>–</w:t>
      </w:r>
      <w:r w:rsidRPr="008B7327">
        <w:rPr>
          <w:rFonts w:ascii="TH SarabunPSK" w:hAnsi="TH SarabunPSK" w:cs="TH SarabunPSK"/>
          <w:sz w:val="32"/>
          <w:szCs w:val="32"/>
          <w:cs/>
        </w:rPr>
        <w:t>4 คน ร่วมกันศึกษาค้นคว้าวิธีการใช้ทัศนธาตุในการสร้างงาน</w:t>
      </w:r>
    </w:p>
    <w:p w14:paraId="710B40A2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ทัศนศิลป์ตามหัวข้อที่ได้ศึกษา พร้อมกับจัดหาภาพตัวอย่างผลงานหรือสร้างสรรค์ผลงานขึ้น และจดบันทึกข้อมูลลงในแบบบันทึกการจดบันทึกและวาดภาพประกอบ</w:t>
      </w:r>
    </w:p>
    <w:p w14:paraId="57BB745A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color w:val="0000FF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แต่ละกลุ่มออกมาวิเคราะห์และบรรยายวิธีการใช้ทัศนธาตุในการสร้างงานทัศนศิลป์ โดยครูคอยอธิบายเพิ่มเติมถึงการใช้ทัศนธาตุในการสร้างงานทัศนศิลป์ให้มีคุณภาพ</w:t>
      </w:r>
    </w:p>
    <w:p w14:paraId="4D6B980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5. ครูอธิบายการสร้างงานทัศนศิลป์โดยใช้ทัศนธาตุต่าง ๆ ว่า จะต้องมีการใช้วัสดุ อุปกรณ์อย่างระมัดระวัง เพื่อให้ใช้ได้ยาวนานและคุ้มค่าตามหลักแนวคิดของเศรษฐกิจพอเพียง</w:t>
      </w:r>
    </w:p>
    <w:p w14:paraId="33B5387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4A44E05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ครูและนักเรียนร่วมกันบรรยายสรุปเรื่อง วิธีการใช้ทัศนธาตุ แสงเงา สี  ที่ว่าง และพื้นผิวในการสร้างงานทัศนศิลป์ ที่มีวิธีการสร้างสรรค์หลากหลาย เพื่อให้ผลงานของตนเองมีคุณภาพ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4F60182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48BEEE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467246" w14:textId="77777777" w:rsidR="00BD0BD5" w:rsidRDefault="00BD0BD5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759FAF9" w14:textId="643E2CB8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51FE0C7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นักเรียนปฏิบัติใบกิจกรรมต่อไปนี้</w:t>
      </w:r>
    </w:p>
    <w:p w14:paraId="1A31A56D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23 ระบุวิธีการนำแสงเงามาใช้ในการสร้างงานทัศนศิลป์ </w:t>
      </w:r>
    </w:p>
    <w:p w14:paraId="7DA3F8CC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24 บรรยายวิธีการนำสีมาใช้ในการสร้างงานทัศนศิลป์ </w:t>
      </w:r>
    </w:p>
    <w:p w14:paraId="168C9EC7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25 บรรยายงานจิตรกรรมซึ่งนำที่ว่างมาใช้ในการสร้างผลงาน </w:t>
      </w:r>
    </w:p>
    <w:p w14:paraId="2BB3E4BA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ใบกิจกรรมที่ 26 บรรยายวิธีการนำพื้นผิวมาใช้ในการสร้างงานทัศนศิลป์</w:t>
      </w:r>
    </w:p>
    <w:p w14:paraId="2F5A826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นำเสนอผลงานให้ครูและเพื่อน ๆ ร่วมกันติชม</w:t>
      </w:r>
    </w:p>
    <w:p w14:paraId="3E4939D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นักเรียนสร้างสรรค์ผลงานทัศนศิลป์ด้วยการใช้ทัศนธาตุในผลงานของตนเองตามความคิดสร้างสรรค์ ให้มีความสอดคล้องกลมกลืนกันอย่างมีคุณภาพ แล้วนำเสนอผลงานให้ครูและเพื่อนฟัง</w:t>
      </w:r>
    </w:p>
    <w:p w14:paraId="1A3C4B6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นักเรียนจัดทำสมุดสะสมผลงานที่แสดงวิธีการใช้ทัศนธาตุที่ตนเองสนใจ แล้วนำมาเสนอผลงานให้ครูและเพื่อน ๆ ฟัง เพื่อแลกเปลี่ยนความรู้ แล้วรวบรวมเป็นผลงานของชั้นเรียน</w:t>
      </w:r>
    </w:p>
    <w:p w14:paraId="1624F8D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5. ให้นักเรียนปฏิบัติกิจกรรมบูรณาการอาเซียน โดยสร้างงานทัศนศิลป์ (ไม่จำกัดเทคนิค วิธีการ) ในหัวข้อ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อาเซียนในความคิดของฉัน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โดยนำทัศนธาตุต่าง ๆ มาใช้ในการสร้างสรรค์ผลงานตามความสนใจ</w:t>
      </w:r>
    </w:p>
    <w:p w14:paraId="236B552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67AF8FF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นักเรียนนำความรู้เรื่อง วิธีการใช้ทัศนธาตุ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แสงเงา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สี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ที่ว่าง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และพื้นผิว ในการสร้างงานทัศนศิลป์ มาประยุกต์ใช้กับการสร้างสรรค์ผลงานทัศนศิลป์ การจัดทำป้ายนิเทศ รวมถึงการจัดทำกิจกรรมต่าง ๆ เพื่อให้เกิดความน่าสนใจในผลงาน</w:t>
      </w:r>
    </w:p>
    <w:p w14:paraId="5532D0C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ครูมอบหมายให้นักเรียนไปศึกษาค้นคว้าวิธีการใช้หลักการออกแบบในการสร้างงานทัศนศิลป์ แล้วเลือกหลักการออกแบบที่สนใจมา 1 แบบ นำมาสร้างสรรค์เป็นผลงานตามจินตนาการและความคิดสร้างสรรค์ จากนั้นนำเสนอผลงานและร่วมกันอภิปรายตามความรู้ ความเข้าใจ และประสบการณ์ของตนเอง</w:t>
      </w:r>
    </w:p>
    <w:p w14:paraId="1980E25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0077572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7D584F0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3FDDDA0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FF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ตัวอย่างผลงานทัศนศิลป์ประเภทต่าง ๆ ที่ใช้ทัศนธาตุในการสร้างงานทัศนศิลป์</w:t>
      </w:r>
    </w:p>
    <w:p w14:paraId="3D01186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6E12F30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5</w:t>
      </w:r>
      <w:r w:rsidRPr="008B7327">
        <w:rPr>
          <w:rFonts w:ascii="TH SarabunPSK" w:hAnsi="TH SarabunPSK" w:cs="TH SarabunPSK"/>
          <w:sz w:val="32"/>
          <w:szCs w:val="32"/>
          <w:cs/>
        </w:rPr>
        <w:t>. ใบกิจกรรม</w:t>
      </w:r>
    </w:p>
    <w:p w14:paraId="68031150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58BC10F0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41E2B01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308A2139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3E294A6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117D17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9CCAF9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C78B4A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65E9DDF1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1DB850FA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43075186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0ACF5F32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5083A8A7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3AB67883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57F44722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วิเคราะห์และบรรยายวิธีการใช้ทัศนธาตุในการสร้างงานทัศนศิลป์ของตนเองให้มีคุณภาพ</w:t>
            </w:r>
          </w:p>
          <w:p w14:paraId="5159C25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7B82298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4B80CFC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27B0D3B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45B646E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สังเกตจากการเห็นคุณค่าความสำคัญของวิธีการใช้ทัศนธาตุในการสร้างงานทัศนศิลป์ของตนเองให้มีคุณภาพ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7CCAF3B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10F3BD1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71AA1BD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25FB8E1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สร้างสรรค์และจำแนกวิธีการใช้ทัศนธาตุในการสร้างงานทัศนศิลป์ของตนเองให้มีคุณภาพ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3E876AD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6C1B7DF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75BB88B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3678288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053A146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202D92F4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0F6B64D3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26079F63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0D7A5D4E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712BE347" w14:textId="77777777" w:rsidR="00BD0BD5" w:rsidRDefault="00BD0BD5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14:paraId="13B9DDCE" w14:textId="77777777" w:rsidR="00BD0BD5" w:rsidRDefault="00BD0BD5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14:paraId="090C851C" w14:textId="77777777" w:rsidR="00BD0BD5" w:rsidRDefault="00BD0BD5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14:paraId="2A5A1FA0" w14:textId="5C7ED70A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5E7C0FFF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587E7F6E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648FC2CD" w14:textId="600CE4F5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7A31136D" w14:textId="77777777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4AD23209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D64D8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68E7BE" w14:textId="77777777" w:rsidR="00947E4B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F0289C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76D866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885A5A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C663A3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AD1AD5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0F066E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F3ABF3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C4235D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4853F6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F6ED94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B17328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F139BD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CACEB4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F48551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54EF8A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CBBA43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693305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DF4ED0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779374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175758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E26BCB" w14:textId="77777777" w:rsidR="00BD0BD5" w:rsidRPr="008B7327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8F4AC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5FE5DB" w14:textId="77777777" w:rsidR="00BD0BD5" w:rsidRDefault="00BD0BD5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2A6D97" w14:textId="4A4E214A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16</w:t>
      </w:r>
    </w:p>
    <w:p w14:paraId="74BAFBCA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วิธีการใช้หลักการออกแบบในการสร้างงานทัศนศิลป์ (1)</w:t>
      </w:r>
    </w:p>
    <w:p w14:paraId="445A6E97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5C517A9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3CD89D44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มาตรฐาน ศ 1.1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5D160C3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31DED9D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วิเคราะห์และบรรยายวิธีการใช้ทัศนธาตุ และหลักการออกแบบในการสร้างงานทัศนศิลป์ของตนเองให้มีคุณภาพ (ศ 1.1 ม. 3/3)</w:t>
      </w:r>
    </w:p>
    <w:p w14:paraId="4D57FAB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433A817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วิเคราะห์และบรรยายวิธีการใช้หลักการออกแบบในการสร้างงานทัศนศิลป์ของตนเองให้มีคุณภาพได้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3684BE0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บอกและเห็นคุณค่าความสำคัญของวิธีการใช้หลักการออกแบบในการสร้างงานทัศนศิลป์ของตนเองให้มีคุณภาพ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1D7A83D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สร้างสรรค์และจำแนกวิธีการใช้หลักการออกแบบในการสร้างงานทัศนศิลป์ของตนเองให้มีคุณภาพได้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002151B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19477A5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วิธีการใช้หลักการออกแบบในการสร้างงานทัศนศิลป์ หมายถึง การนำส่วนประกอบของทัศนธาตุต่าง ๆ มาจัดเข้าด้วยกันให้ประสานสัมพันธ์กัน เกิดเป็นผลงานทัศนศิลป์ที่แสดงคุณค่าทางความงาม หลักการออกแบบไม่มีกฎตายตัว สามารถยืดหยุ่นและปรับเปลี่ยนได้ตามความเหมาะสม</w:t>
      </w:r>
    </w:p>
    <w:p w14:paraId="662D5EA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75952F5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วิธีการใช้หลักการออกแบบในการสร้างงานทัศนศิลป์</w:t>
      </w:r>
    </w:p>
    <w:p w14:paraId="77455C77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3AF92EDA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04873126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51752B0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16FFF260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74021002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0E2D1357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724BB8C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5DFBE79B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ใบกิจกรรมที่ 27 สร้างสรรค์งานจิตรกรรมโดยนำเอกภาพมาใช้ในการสร้างผลงาน </w:t>
      </w:r>
    </w:p>
    <w:p w14:paraId="23F10C56" w14:textId="77777777" w:rsidR="00947E4B" w:rsidRPr="008B7327" w:rsidRDefault="00947E4B" w:rsidP="00947E4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ใบกิจกรรมที่ 28 บรรยายวิธีการนำความสมดุลมาใช้ในการสร้างงานทัศนศิลป์ </w:t>
      </w:r>
    </w:p>
    <w:p w14:paraId="71730FB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662EBC7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2A010B1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โดยให้นักเรียนดูภาพผลงานทัศนศิลป์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ภาพ แล้วถามว่า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นักเรียนมีวิธีการใช้หลักการออกแบบในงานทัศนศิลป์อย่างไรบ้าง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ครูเฉลยคำตอบ (แนวคำตอบ: นำส่วนประกอบของทัศนธาตุมาใช้ออกแบบให้มีเอกภาพ ความสมดุล จุดเด่น ความกลมกลืน และความขัดแย้ง เช่น ผลงานชิ้นนี้ออกแบบผลงานด้วยการร่างภาพอย่างชัดเจน แล้วนำมาระบายสีตามตำแหน่งให้สมบูรณ์)</w:t>
      </w:r>
    </w:p>
    <w:p w14:paraId="0513D78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พื่อเชื่อมโยงความรู้เกี่ยวกับวิธีการใช้หลักการออกแบบในการสร้างงานทัศนศิลป์</w:t>
      </w:r>
    </w:p>
    <w:p w14:paraId="65407C9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75F93E5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1. ให้ครูตรวจงานที่มอบหมายให้นักเรียนไปศึกษาค้นคว้าวิธีการใช้หลักการออกแบบในการสร้างงานทัศนศิลป์ แล้วเลือกหลักการออกแบบที่สนใจมา 1 แบบ นำมาสร้างสรรค์เป็นผลงานตามจินตนาการและความคิดสร้างสรรค์ จากนั้นนำเสนอผลงานและร่วมกันอภิปรายตามความรู้ ความเข้าใจ และประสบการณ์ของตนเองว่าถูกต้องหรือไม่ และสนทนากับนักเรียนว่าใครมีสิ่งใดสงสัยบ้าง</w:t>
      </w:r>
    </w:p>
    <w:p w14:paraId="75D98F5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ครูอธิบายวิธีการใช้หลักการออกแบบในการสร้างงานทัศนศิลป์ให้นักเรียนฟังว่า ประกอบด้วยการนำความเป็นเอกภาพ ความสมดุล จุดเด่น ความกลมกลืน และความขัดแย้งมาใช้ในการสร้างงานทัศนศิลป์ พร้อมกับให้นักเรียนซักถาม</w:t>
      </w:r>
    </w:p>
    <w:p w14:paraId="365D8AB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ครูอธิบายการนำความเป็นเอกภาพและการนำความสมดุลมาใช้ในการสร้างงานทัศนศิลป์ให้นักเรียนฟัง แล้วนำภาพตัวอย่างมาให้นักเรียนสังเกต และอธิบายภาพให้นักเรียนฟัง พร้อมกับให้นักเรียนซักถาม</w:t>
      </w:r>
    </w:p>
    <w:p w14:paraId="3D9FAE0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แบ่งนักเรียนเป็น 2 กลุ่ม ร่วมกันศึกษาค้นคว้าวิธีการใช้หลักการออกแบบในการสร้างงานทัศนศิลป์ตามหัวข้อที่กำหนด พร้อมกับจัดหาภาพตัวอย่างผลงานหรือสร้างสรรค์ผลงานขึ้น และจดบันทึกข้อมูลลงในแบบจดบันทึกและวาดภาพประกอบ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ได้แก่</w:t>
      </w:r>
    </w:p>
    <w:p w14:paraId="31E32B30" w14:textId="77777777" w:rsidR="00947E4B" w:rsidRPr="008B7327" w:rsidRDefault="00947E4B" w:rsidP="00EA575F">
      <w:pPr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ความเป็นเอกภาพ</w:t>
      </w:r>
    </w:p>
    <w:p w14:paraId="72FCAD92" w14:textId="77777777" w:rsidR="00947E4B" w:rsidRPr="008B7327" w:rsidRDefault="00947E4B" w:rsidP="00EA575F">
      <w:pPr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ความสมดุล</w:t>
      </w:r>
    </w:p>
    <w:p w14:paraId="629BB1C6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color w:val="0000FF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sz w:val="32"/>
          <w:szCs w:val="32"/>
          <w:cs/>
        </w:rPr>
        <w:t>แต่ละกลุ่มออกมาวิเคราะห์และบรรยายวิธีการใช้หลักการออกแบบในการสร้างงานทัศนศิลป์ โดยครูคอยอธิบายเพิ่มเติมถึงวิธีการใช้หลักการออกแบบในผลงานทัศนศิลป์ให้มีคุณภาพ</w:t>
      </w:r>
    </w:p>
    <w:p w14:paraId="09FFDCF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6. ครูให้ความรู้เกี่ยวกับประเทศสมาชิกอาเซียนโดยอธิบายให้นักเรียนทราบว่า ในการออกแบบธนบัตรของประเทศสมาชิกอาเซียนแต่ละประเทศ มีการนำความสมดุลแบบสองข้างไม่เท่ากันมาใช้ในการออกแบบเช่นกัน</w:t>
      </w:r>
    </w:p>
    <w:p w14:paraId="37CC8FA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3DAFBBA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ครูและนักเรียนร่วมกันบรรยายสรุปเรื่อง วิธีการใช้หลักการออกแบบ ความเป็นเอกภาพ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และความ</w:t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สมดุล ในการสร้างงานทัศนศิลป์ที่มีวิธีการสร้างสรรค์หลากหลาย เพื่อให้ผลงานของตนเองมีคุณภาพ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19BFDD0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708F0EB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นักเรียนปฏิบัติใบกิจกรรมต่อไปนี้</w:t>
      </w:r>
    </w:p>
    <w:p w14:paraId="3B344CA9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27 สร้างสรรค์งานจิตรกรรมโดยนำเอกภาพมาใช้ในการสร้างผลงาน </w:t>
      </w:r>
    </w:p>
    <w:p w14:paraId="606DC2A3" w14:textId="77777777" w:rsidR="00947E4B" w:rsidRPr="008B7327" w:rsidRDefault="00947E4B" w:rsidP="00947E4B">
      <w:pPr>
        <w:ind w:firstLine="99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28 บรรยายวิธีการนำความสมดุลมาใช้ในการสร้างงานทัศนศิลป์ </w:t>
      </w:r>
    </w:p>
    <w:p w14:paraId="6DD0DFD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นำเสนอผลงานให้ครูและเพื่อน ๆ ร่วมกันติชม</w:t>
      </w:r>
    </w:p>
    <w:p w14:paraId="0128729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07C1780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นักเรียนนำความรู้เรื่อง วิธีการใช้หลักการออกแบบในการสร้างงานทัศนศิลป์ มาประยุกต์ใช้กับการสร้างสรรค์ผลงานทัศนศิลป์ของตนเองและการจัดทำกิจกรรมที่ต้องใช้ฝีมือด้านทัศนศิลป์ต่าง ๆ เพื่อให้เกิดความน่าสนใจในผลงาน</w:t>
      </w:r>
    </w:p>
    <w:p w14:paraId="2425941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50AEC72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5C1BEDD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368117A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ผลงานทัศนศิลป์ที่แสดงถึงหลักการออกแบบ</w:t>
      </w:r>
    </w:p>
    <w:p w14:paraId="1174DF0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4B9D9B7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5</w:t>
      </w:r>
      <w:r w:rsidRPr="008B7327">
        <w:rPr>
          <w:rFonts w:ascii="TH SarabunPSK" w:hAnsi="TH SarabunPSK" w:cs="TH SarabunPSK"/>
          <w:sz w:val="32"/>
          <w:szCs w:val="32"/>
          <w:cs/>
        </w:rPr>
        <w:t>. ใบกิจกรรม</w:t>
      </w:r>
    </w:p>
    <w:p w14:paraId="7862D2D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02405AEE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79ED0CA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160AC18E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35B0243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1EA452AA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41699A89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0B5A43BA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20E4F4C3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0A8EAD8B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6970A060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2103FAD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วิเคราะห์และบรรยายวิธีการใช้หลักการออกแบบในการสร้างงานทัศนศิลป์ของตนเองให้มีคุณภาพ</w:t>
            </w:r>
          </w:p>
          <w:p w14:paraId="30BA8443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7E70D1B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หน่วย</w:t>
            </w:r>
          </w:p>
          <w:p w14:paraId="492AF98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10B2AC6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318C7310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การบอกและเห็นคุณค่าความสำคัญของวิธีการใช้หลักการออกแบบในการสร้างงานทัศนศิลป์ของตนเองให้มีคุณภาพโดยใช้แบบประเมิน</w:t>
            </w:r>
          </w:p>
          <w:p w14:paraId="7426F48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157F65A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ปฏิบัติกิจกรรม โดยใช้แบบประเมิน</w:t>
            </w:r>
          </w:p>
          <w:p w14:paraId="536AF77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</w:tc>
        <w:tc>
          <w:tcPr>
            <w:tcW w:w="3078" w:type="dxa"/>
            <w:shd w:val="clear" w:color="auto" w:fill="auto"/>
          </w:tcPr>
          <w:p w14:paraId="49A403C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สร้างสรรค์และจำแนกวิธีการใช้หลักการออกแบบในการสร้างงานทัศนศิลป์ของตนเองให้มีคุณภาพ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343256B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0A36824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สังเกตจากการใช้ความคิด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 xml:space="preserve">สร้างสรรค์ในการปฏิบัติกิจกรรม โดยใช้แบบประเมิน </w:t>
            </w:r>
          </w:p>
          <w:p w14:paraId="682FB92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09DFCAB8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</w:tc>
      </w:tr>
    </w:tbl>
    <w:p w14:paraId="20C5712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519366D8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1EDD5FB6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2DAD8A88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75A84CD5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549887E1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7AA1B05B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27F7894C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60A6FC00" w14:textId="066395EC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011E7248" w14:textId="77777777" w:rsidR="0007518C" w:rsidRPr="008B7327" w:rsidRDefault="0007518C" w:rsidP="0007518C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 จิตสุดา  อาวรณ์)</w:t>
      </w:r>
    </w:p>
    <w:p w14:paraId="625D5FC3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2F9CB9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9C39BA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5F6A37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7A8B0F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35987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25E04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83AE99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17</w:t>
      </w:r>
    </w:p>
    <w:p w14:paraId="31CDE8F8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2 เรื่อง วิธีการใช้หลักการออกแบบในการสร้างงานทัศนศิลป์ (2)</w:t>
      </w:r>
    </w:p>
    <w:p w14:paraId="436F2D36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 จำนวน 1 คาบ</w:t>
      </w:r>
    </w:p>
    <w:p w14:paraId="1B26568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28D2075B" w14:textId="77777777" w:rsidR="00947E4B" w:rsidRPr="008B7327" w:rsidRDefault="00947E4B" w:rsidP="00947E4B">
      <w:pPr>
        <w:ind w:left="1701" w:hanging="1417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มาตรฐาน ศ 1.1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สร้างสรรค์งานทัศนศิลป์ตามจินตนาการและความคิดสร้างสรรค์ วิเคราะห์ วิพากษ์ วิจารณ์คุณค่างานทัศนศิลป์ ถ่ายทอดความรู้สึก ความคิดต่องานศิลปะอย่างอิสระ ชื่นชม และประยุกต์ใช้ในชีวิตประจำวัน</w:t>
      </w:r>
    </w:p>
    <w:p w14:paraId="1C70FC2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3585888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วิเคราะห์และบรรยายวิธีการใช้ทัศนธาตุ และหลักการออกแบบในการสร้างงานทัศนศิลป์ของตนเองให้มีคุณภาพ (ศ 1.1 ม. 3/3)</w:t>
      </w:r>
    </w:p>
    <w:p w14:paraId="5ED39DA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7752E34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วิเคราะห์และบรรยายวิธีการใช้หลักการออกแบบในการสร้างงานทัศนศิลป์ของตนเองให้มีคุณภาพได้ (</w:t>
      </w:r>
      <w:r w:rsidRPr="008B7327">
        <w:rPr>
          <w:rFonts w:ascii="TH SarabunPSK" w:hAnsi="TH SarabunPSK" w:cs="TH SarabunPSK"/>
          <w:sz w:val="32"/>
          <w:szCs w:val="32"/>
        </w:rPr>
        <w:t>K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41E5368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บอกและเห็นคุณค่าความสำคัญของวิธีการใช้หลักการออกแบบในการสร้างงานทัศนศิลป์ของตนเองให้มีคุณภาพ (</w:t>
      </w:r>
      <w:r w:rsidRPr="008B7327">
        <w:rPr>
          <w:rFonts w:ascii="TH SarabunPSK" w:hAnsi="TH SarabunPSK" w:cs="TH SarabunPSK"/>
          <w:sz w:val="32"/>
          <w:szCs w:val="32"/>
        </w:rPr>
        <w:t>A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116A24C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สร้างสรรค์และจำแนกวิธีการใช้หลักการออกแบบในการสร้างงานทัศนศิลป์ของตนเองให้มีคุณภาพได้ (</w:t>
      </w:r>
      <w:r w:rsidRPr="008B7327">
        <w:rPr>
          <w:rFonts w:ascii="TH SarabunPSK" w:hAnsi="TH SarabunPSK" w:cs="TH SarabunPSK"/>
          <w:sz w:val="32"/>
          <w:szCs w:val="32"/>
        </w:rPr>
        <w:t>P</w:t>
      </w:r>
      <w:r w:rsidRPr="008B7327">
        <w:rPr>
          <w:rFonts w:ascii="TH SarabunPSK" w:hAnsi="TH SarabunPSK" w:cs="TH SarabunPSK"/>
          <w:sz w:val="32"/>
          <w:szCs w:val="32"/>
          <w:cs/>
        </w:rPr>
        <w:t>)</w:t>
      </w:r>
    </w:p>
    <w:p w14:paraId="3011953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2D95942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วิธีการใช้หลักการออกแบบในการสร้างงานทัศนศิลป์ หมายถึง การนำส่วนประกอบของทัศนธาตุต่าง ๆ มาจัดเข้าด้วยกันให้ประสานสัมพันธ์กัน เกิดเป็นผลงานทัศนศิลป์ที่แสดงคุณค่าทางความงาม หลักการออกแบบไม่มีกฎตายตัว สามารถยืดหยุ่นและปรับเปลี่ยนได้ตามความเหมาะสม</w:t>
      </w:r>
    </w:p>
    <w:p w14:paraId="5E607E38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u w:val="single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5.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สาระการเรียนรู้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  </w:t>
      </w:r>
    </w:p>
    <w:p w14:paraId="36D7081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วิธีการใช้หลักการออกแบบในการสร้างงานทัศนศิลป์</w:t>
      </w:r>
    </w:p>
    <w:p w14:paraId="725DCA0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131C0B18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ใฝ่เรียนรู้</w:t>
      </w:r>
    </w:p>
    <w:p w14:paraId="35E25323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มุ่งมั่นในการทำงาน</w:t>
      </w:r>
    </w:p>
    <w:p w14:paraId="469C4121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737B598A" w14:textId="77777777" w:rsidR="00947E4B" w:rsidRPr="008B7327" w:rsidRDefault="00947E4B" w:rsidP="00947E4B">
      <w:pPr>
        <w:ind w:left="993" w:hanging="27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14:paraId="5E26F912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ความสามารถในการสื่อสาร</w:t>
      </w:r>
    </w:p>
    <w:p w14:paraId="182DFDC9" w14:textId="77777777" w:rsidR="00947E4B" w:rsidRPr="008B7327" w:rsidRDefault="00947E4B" w:rsidP="00947E4B">
      <w:pPr>
        <w:ind w:left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14:paraId="376DBE1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08236449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1. ใบกิจกรรมที่ 29 บรรยายวิธีการนำจุดเด่นมาใช้ในการสร้างงานทัศนศิลป์ </w:t>
      </w:r>
    </w:p>
    <w:p w14:paraId="50CB00C3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2.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ใบกิจกรรมที่ 30 จับคู่ภาพกับข้อความ </w:t>
      </w:r>
    </w:p>
    <w:p w14:paraId="16E9142E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3.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ใบกิจกรรมที่ 31 บรรยายวิธีการนำความขัดแย้งมาใช้ในการสร้างงานทัศนศิลป์</w:t>
      </w:r>
    </w:p>
    <w:p w14:paraId="06B7EC4D" w14:textId="77777777" w:rsidR="00947E4B" w:rsidRPr="008B7327" w:rsidRDefault="00947E4B" w:rsidP="00947E4B">
      <w:pPr>
        <w:ind w:firstLine="709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4. สร้างสรรค์ผลงานทัศนศิลป์ด้วยวิธีการใช้หลักการออกแบบในผลงานของตนเองตามความคิดสร้างสรรค์ ให้มีความงดงามและมีคุณภาพ </w:t>
      </w:r>
    </w:p>
    <w:p w14:paraId="58F0F34E" w14:textId="77777777" w:rsidR="00947E4B" w:rsidRPr="008B7327" w:rsidRDefault="00947E4B" w:rsidP="00947E4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5. จัดทำสมุดสะสมผลงานวิธีการใช้หลักการออกแบบที่ตนเองสนใจ </w:t>
      </w:r>
    </w:p>
    <w:p w14:paraId="2EB2CD0E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1C71642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การนำเข้าสู่บทเรียน</w:t>
      </w:r>
    </w:p>
    <w:p w14:paraId="451B423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ครูถามคำถามนักเรียนให้ช่วยกันตอบตามประสบการณ์ของตนเองเพื่อประเมินความรู้ก่อนเรียน โดยถามว่า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นักเรียนคิดว่าจุดเด่นในผลงานทัศนศิลป์ควรมีกี่จุด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ครูเฉลยคำตอบ (แนวคำตอบ: จุดเด่นในผลงานทัศนศิลป์ควรมีจุดเดียว ซึ่งเป็นจุดสนใจหรือส่วนประธานของผลงาน จุดเด่นจึงเป็นส่วนสำคัญที่เด่นที่สุดในผลงานทัศนศิลป์)</w:t>
      </w:r>
    </w:p>
    <w:p w14:paraId="41C83E5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3A0BEA2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ครูทบทวนการนำความเป็นเอกภาพและความสมดุล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มาใช้ในการสร้างงานทัศนศิลป์จากชั่วโมงก่อน</w:t>
      </w:r>
    </w:p>
    <w:p w14:paraId="762247C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ครูอธิบายการนำจุดเด่น ความกลมกลืน แล</w:t>
      </w:r>
      <w:r w:rsidRPr="008B7327">
        <w:rPr>
          <w:rStyle w:val="a6"/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ความขัดแย้งมาใช้ในการสร้างงานทัศนศิลป์ให้นักเรียนฟัง แล้วนำภาพตัวอย่างมาให้นักเรียนสังเกต และอธิบายภาพให้นักเรียนฟัง พร้อมกับให้นักเรียนซักถาม</w:t>
      </w:r>
    </w:p>
    <w:p w14:paraId="1C29BD2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แบ่งนักเรียนเป็นกลุ่ม กลุ่มละ 5–6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คน ร่วมกันศึกษาค้นคว้าวิธีการใช้หลักการออกแบบในการสร้างงานทัศนศิลป์ตามหัวข้อที่กำหนด พร้อมกับจัดหาภาพตัวอย่างผลงานหรือสร้างสรรค์ผลงานขึ้น และจดบันทึกข้อมูลลงในแบบจดบันทึกและวาดภาพประกอบ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ได้แก่</w:t>
      </w:r>
    </w:p>
    <w:p w14:paraId="084A127B" w14:textId="77777777" w:rsidR="00947E4B" w:rsidRPr="008B7327" w:rsidRDefault="00947E4B" w:rsidP="00EA575F">
      <w:pPr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จุดเด่น</w:t>
      </w:r>
    </w:p>
    <w:p w14:paraId="1CB3AA97" w14:textId="77777777" w:rsidR="00947E4B" w:rsidRPr="008B7327" w:rsidRDefault="00947E4B" w:rsidP="00EA575F">
      <w:pPr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ความกลมกลืน</w:t>
      </w:r>
    </w:p>
    <w:p w14:paraId="33A41549" w14:textId="77777777" w:rsidR="00947E4B" w:rsidRPr="008B7327" w:rsidRDefault="00947E4B" w:rsidP="00EA575F">
      <w:pPr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ความขัดแย้ง</w:t>
      </w:r>
    </w:p>
    <w:p w14:paraId="38D14E5D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color w:val="0000FF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แต่ละกลุ่มออกมาวิเคราะห์และบรรยายวิธีการใช้หลักการออกแบบในการสร้างงานทัศนศิลป์ โดยครูคอยอธิบายเพิ่มเติมถึงวิธีการใช้หลักการออกแบบในผลงานทัศนศิลป์ให้มีคุณภาพ</w:t>
      </w:r>
    </w:p>
    <w:p w14:paraId="50B80C2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5. ครูอธิบายการสร้างสรรค์ผลงานทัศนศิลป์ด้วยหลักการออกแบบต่าง ๆ ว่า จะต้องมีการใช้วัสดุ อุปกรณ์อย่างระมัดระวัง เพื่อให้ใช้ได้ยาวนานและคุ้มค่าตามหลักแนวคิดของเศรษฐกิจพอเพียง</w:t>
      </w:r>
    </w:p>
    <w:p w14:paraId="3FB6B06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2404C463" w14:textId="2401D176" w:rsidR="00947E4B" w:rsidRPr="008B7327" w:rsidRDefault="00947E4B" w:rsidP="00BD0BD5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ครูและนักเรียนร่วมกันบรรยายสรุปเรื่อง วิธีการใช้หลักการออกแบบ จุดเด่น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ความกลมกลืน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และความขัดแย้งในการสร้างงานทัศนศิลป์ที่มีวิธีการสร้างสรรค์หลากหลาย เพื่อให้ผลงานของตนเองมีคุณภาพ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65EEC887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การฝึกฝนนักเรียน</w:t>
      </w:r>
    </w:p>
    <w:p w14:paraId="148FD69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นักเรียนปฏิบัติใบกิจกรรมต่อไปนี้</w:t>
      </w:r>
    </w:p>
    <w:p w14:paraId="6D27EF6A" w14:textId="77777777" w:rsidR="00947E4B" w:rsidRPr="008B7327" w:rsidRDefault="00947E4B" w:rsidP="00947E4B">
      <w:pPr>
        <w:ind w:left="273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– ใบกิจกรรมที่ 29 บรรยายวิธีการนำจุดเด่นมาใช้ในการสร้างงานทัศนศิลป์ </w:t>
      </w:r>
    </w:p>
    <w:p w14:paraId="301894D1" w14:textId="77777777" w:rsidR="00947E4B" w:rsidRPr="008B7327" w:rsidRDefault="00947E4B" w:rsidP="00947E4B">
      <w:pPr>
        <w:ind w:left="273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 xml:space="preserve">– ใบกิจกรรมที่ 30 จับคู่ภาพกับข้อความ </w:t>
      </w:r>
    </w:p>
    <w:p w14:paraId="3A11F190" w14:textId="77777777" w:rsidR="00947E4B" w:rsidRPr="008B7327" w:rsidRDefault="00947E4B" w:rsidP="00947E4B">
      <w:pPr>
        <w:ind w:left="273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 ใบกิจกรรมที่ 31 บรรยายวิธีการนำความขัดแย้งมาใช้ในการสร้างงานทัศนศิลป์</w:t>
      </w:r>
    </w:p>
    <w:p w14:paraId="5D6D00C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นำเสนอผลงานให้ครูและเพื่อน ๆ ร่วมกันติชม</w:t>
      </w:r>
    </w:p>
    <w:p w14:paraId="39C36F2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3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สร้างสรรค์ผลงานทัศนศิลป์ด้วยวิธีการใช้หลักการออกแบบในผลงานของตนเองตามความคิดสร้างสรรค์ ให้มีความงดงามและมีคุณภาพ แล้วนำเสนอผลงานให้ครูและเพื่อนฟัง</w:t>
      </w:r>
    </w:p>
    <w:p w14:paraId="198B8F4C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นักเรียนจัดทำสมุดสะสมผลงานวิธีการใช้หลักการออกแบบที่ตนเองสนใจ แล้วนำมาเสนอผลงานให้ครูและเพื่อน ๆ ฟัง เพื่อแลกเปลี่ยนความรู้ แล้วรวบรวมเป็นผลงานของชั้นเรียน</w:t>
      </w:r>
    </w:p>
    <w:p w14:paraId="1A051A9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5. ให้นักเรียนปฏิบัติกิจกรรมบูรณาการอาเซียน โดยสร้างสรรค์งานทัศนศิลป์ (ไม่จำกัดเทคนิค วิธีการ) ในหัวข้อ 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“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ร่องรอยอารยธรรมในอาเซียน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</w:rPr>
        <w:t>”</w:t>
      </w:r>
      <w:r w:rsidRPr="008B73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โดยนำหลักการออกแบบที่ตนเองสนใจมาใช้ในการจัดวางองค์ประกอบภายในผลงาน</w:t>
      </w:r>
    </w:p>
    <w:p w14:paraId="50D9233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นักเรียนทำแบบทดสอบหลังเรียน</w:t>
      </w:r>
    </w:p>
    <w:p w14:paraId="3528B618" w14:textId="77777777" w:rsidR="00947E4B" w:rsidRPr="008B7327" w:rsidRDefault="00947E4B" w:rsidP="00947E4B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นักเรียนทำโครงงานตามความสนใจ (หรือตัวอย่างโครงงานในหนังสือเรียน รายวิชาพื้นฐาน ทัศนศิลป์ ม. 3 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จำกัด)</w:t>
      </w:r>
    </w:p>
    <w:p w14:paraId="75DE8AA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757979D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นักเรียนนำความรู้เรื่อง วิธีการใช้หลักการออกแบบในการสร้างงานทัศนศิลป์ มาประยุกต์ใช้กับการสร้างสรรค์ผลงานทัศนศิลป์ของตนเอง และการจัดทำกิจกรรมที่ต้องใช้ฝีมือด้านทัศนศิลป์ต่าง ๆ เพื่อให้เกิดความน่าสนใจในผลงาน</w:t>
      </w:r>
    </w:p>
    <w:p w14:paraId="5043F2DD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2. ครูมอบหมายให้นักเรียนไปศึกษาค้นคว้าว่า การสร้างงานจิตรกรรมไทยในปัจจุบันมีลักษณะรูปแบบทางศิลปกรรมกี่แบบ อะไรบ้าง พร้อมกับหาภาพประกอบ โดยนักเรียนสามารถศึกษาค้นคว้าได้จากแหล่งข้อมูลต่าง ๆ  นำข้อมูลที่ได้มาอภิปรายร่วมกันตามความรู้ ความเข้าใจ และประสบการณ์ของตนเอง</w:t>
      </w:r>
    </w:p>
    <w:p w14:paraId="59C8E652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0B38B00F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ห้องสมุด อินเทอร์เน็ต</w:t>
      </w:r>
    </w:p>
    <w:p w14:paraId="18C6E1E1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2. หอศิลป์</w:t>
      </w:r>
    </w:p>
    <w:p w14:paraId="20D4319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ผลงานทัศนศิลป์ที่แสดงถึงหลักการออกแบบ</w:t>
      </w:r>
    </w:p>
    <w:p w14:paraId="077EE77E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วัสดุ อุปกรณ์ในการสร้างสรรค์ผลงานทัศนศิลป์</w:t>
      </w:r>
    </w:p>
    <w:p w14:paraId="2A836F64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5</w:t>
      </w:r>
      <w:r w:rsidRPr="008B7327">
        <w:rPr>
          <w:rFonts w:ascii="TH SarabunPSK" w:hAnsi="TH SarabunPSK" w:cs="TH SarabunPSK"/>
          <w:sz w:val="32"/>
          <w:szCs w:val="32"/>
          <w:cs/>
        </w:rPr>
        <w:t>. ใบกิจกรรม</w:t>
      </w:r>
    </w:p>
    <w:p w14:paraId="0F552606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6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50A06DB9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>7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359E3F3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8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คู่มือการสอน ทัศนศิลป์ ม</w:t>
      </w:r>
      <w:r w:rsidRPr="008B7327">
        <w:rPr>
          <w:rFonts w:ascii="TH SarabunPSK" w:hAnsi="TH SarabunPSK" w:cs="TH SarabunPSK"/>
          <w:sz w:val="32"/>
          <w:szCs w:val="32"/>
        </w:rPr>
        <w:t xml:space="preserve">. 3 </w:t>
      </w:r>
      <w:r w:rsidRPr="008B7327">
        <w:rPr>
          <w:rFonts w:ascii="TH SarabunPSK" w:hAnsi="TH SarabunPSK" w:cs="TH SarabunPSK"/>
          <w:sz w:val="32"/>
          <w:szCs w:val="32"/>
          <w:cs/>
        </w:rPr>
        <w:t>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12EC78ED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eastAsia="WPPrimaryUnicode" w:hAnsi="TH SarabunPSK" w:cs="TH SarabunPSK"/>
          <w:b/>
          <w:bCs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9.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ทัศนศิลป์ ม. 3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04F382ED" w14:textId="77777777" w:rsidR="00BD0BD5" w:rsidRDefault="00BD0BD5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D8E53F8" w14:textId="77777777" w:rsidR="00BD0BD5" w:rsidRDefault="00BD0BD5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D8927DC" w14:textId="77777777" w:rsidR="00BD0BD5" w:rsidRDefault="00BD0BD5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4E7E24F" w14:textId="683828FC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lastRenderedPageBreak/>
        <w:t>11. การวัดและประเมินผลการเรียนรู้</w:t>
      </w:r>
    </w:p>
    <w:tbl>
      <w:tblPr>
        <w:tblW w:w="9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078"/>
        <w:gridCol w:w="3078"/>
      </w:tblGrid>
      <w:tr w:rsidR="00947E4B" w:rsidRPr="008B7327" w14:paraId="112E6AB5" w14:textId="77777777" w:rsidTr="00947E4B">
        <w:trPr>
          <w:trHeight w:val="772"/>
          <w:tblHeader/>
        </w:trPr>
        <w:tc>
          <w:tcPr>
            <w:tcW w:w="2933" w:type="dxa"/>
            <w:shd w:val="clear" w:color="auto" w:fill="FFCC99"/>
            <w:vAlign w:val="center"/>
          </w:tcPr>
          <w:p w14:paraId="1EE1ABBF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528676F5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0B8E742B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730B3CF5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62E7DA91" w14:textId="77777777" w:rsidTr="00947E4B">
        <w:trPr>
          <w:trHeight w:val="858"/>
        </w:trPr>
        <w:tc>
          <w:tcPr>
            <w:tcW w:w="2933" w:type="dxa"/>
            <w:shd w:val="clear" w:color="auto" w:fill="auto"/>
          </w:tcPr>
          <w:p w14:paraId="3CC0643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วิเคราะห์และบรรยายวิธีการใช้หลักการออกแบบในการสร้างงานทัศนศิลป์ของตนเองให้มีคุณภาพ</w:t>
            </w:r>
          </w:p>
          <w:p w14:paraId="3BD1703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สังเกตจากการถามและการแสดงความคิดเห็น</w:t>
            </w:r>
          </w:p>
          <w:p w14:paraId="6CCBC15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ตรวจจากการวัดและประเมินผลการเรียนรู้ประจำหน่วย</w:t>
            </w:r>
          </w:p>
          <w:p w14:paraId="5FC4A64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ตรวจจากใบกิจกรรม</w:t>
            </w:r>
          </w:p>
          <w:p w14:paraId="162CE2AB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</w:rPr>
              <w:t xml:space="preserve">5.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ตรวจจากแบบทดสอบหลังเรียน</w:t>
            </w:r>
          </w:p>
          <w:p w14:paraId="530075EA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78" w:type="dxa"/>
            <w:shd w:val="clear" w:color="auto" w:fill="auto"/>
          </w:tcPr>
          <w:p w14:paraId="53B869E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บอกและเห็นคุณค่าความสำคัญของวิธีการใช้หลักการออกแบบในการสร้างงานทัศนศิลป์ของตนเองให้มีคุณภาพโดยใช้แบบประเมิน</w:t>
            </w:r>
          </w:p>
          <w:p w14:paraId="64C378DD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สังเกตจากการปฏิบัติกิจกรรมอย่างมีความสุข โดยใช้แบบประเมิน</w:t>
            </w:r>
          </w:p>
          <w:p w14:paraId="3A00AE19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สังเกตจากความซื่อสัตย์ในการปฏิบัติกิจกรรม โดยใช้แบบประเมิน</w:t>
            </w:r>
          </w:p>
          <w:p w14:paraId="4723B991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สังเกตจากความรับผิดชอบต่อหน้าที่ที่ได้รับมอบหมาย โดยใช้แบบประเมิน</w:t>
            </w:r>
          </w:p>
          <w:p w14:paraId="4092CA44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ประเมินพฤติกรรมตามแบบการประเมินผลด้านคุณธรรมจริยธรรม และค่านิยม</w:t>
            </w:r>
          </w:p>
        </w:tc>
        <w:tc>
          <w:tcPr>
            <w:tcW w:w="3078" w:type="dxa"/>
            <w:shd w:val="clear" w:color="auto" w:fill="auto"/>
          </w:tcPr>
          <w:p w14:paraId="5A665D5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สังเกตจากการ</w:t>
            </w: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สร้างสรรค์และจำแนกวิธีการใช้หลักการออกแบบในการสร้างงานทัศนศิลป์ของตนเองให้มีคุณภาพ 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โดยใช้แบบประเมิน</w:t>
            </w:r>
          </w:p>
          <w:p w14:paraId="24175C6C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สังเกตจากการใช้วัสดุ อุปกรณ์อย่างถูกต้องและประหยัด โดยใช้แบบประเมิน</w:t>
            </w:r>
          </w:p>
          <w:p w14:paraId="2F416D35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3. สังเกตจากการใช้ความคิดสร้างสรรค์ในการปฏิบัติกิจกรรม โดยใช้แบบประเมิน </w:t>
            </w:r>
          </w:p>
          <w:p w14:paraId="7C07592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สังเกตจากความตั้งใจและการปฏิบัติกิจกรรมตามขั้นตอน โดยใช้แบบประเมิน</w:t>
            </w:r>
          </w:p>
          <w:p w14:paraId="40F41146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สังเกตจากการนำไปใช้ในชีวิตประจำวัน โดยใช้แบบประเมิน</w:t>
            </w:r>
          </w:p>
          <w:p w14:paraId="6E4777AE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008000"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6. ประเมินพฤติกรรมตามแบบการประเมินผลด้านทักษะ/กระบวนการ</w:t>
            </w:r>
          </w:p>
          <w:p w14:paraId="46C73277" w14:textId="77777777" w:rsidR="00947E4B" w:rsidRPr="008B7327" w:rsidRDefault="00947E4B" w:rsidP="00947E4B">
            <w:pPr>
              <w:ind w:left="180" w:hanging="180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7. ประเมินพฤติกรรมตามแบบประเมินผลเรื่อง หลักการสร้างงานทัศนศิลป์</w:t>
            </w:r>
          </w:p>
        </w:tc>
      </w:tr>
    </w:tbl>
    <w:p w14:paraId="73B8D69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50E8BD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A16CD14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7C677A6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3E8C6B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41B2E4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20DA500" w14:textId="77777777" w:rsidR="00BD0BD5" w:rsidRDefault="00BD0BD5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1CBE3B6" w14:textId="21CAF45F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lastRenderedPageBreak/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15EBAFAF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0DBF9C00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0AD07429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7A04F94C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2BDCBF7D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4EAAE105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0C876904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</w:t>
      </w:r>
    </w:p>
    <w:p w14:paraId="41D47D05" w14:textId="77777777" w:rsidR="00947E4B" w:rsidRPr="008B7327" w:rsidRDefault="00947E4B" w:rsidP="00947E4B">
      <w:pPr>
        <w:ind w:left="2977"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_________________________________________(</w:t>
      </w:r>
      <w:r w:rsidRPr="008B7327">
        <w:rPr>
          <w:rFonts w:ascii="TH SarabunPSK" w:hAnsi="TH SarabunPSK" w:cs="TH SarabunPSK"/>
          <w:sz w:val="32"/>
          <w:szCs w:val="32"/>
          <w:cs/>
        </w:rPr>
        <w:t>ผู้สอน</w:t>
      </w:r>
      <w:r w:rsidRPr="008B7327">
        <w:rPr>
          <w:rFonts w:ascii="TH SarabunPSK" w:hAnsi="TH SarabunPSK" w:cs="TH SarabunPSK"/>
          <w:sz w:val="32"/>
          <w:szCs w:val="32"/>
        </w:rPr>
        <w:t>)</w:t>
      </w:r>
    </w:p>
    <w:p w14:paraId="0FCCF5FF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05EE8F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F9DC343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258969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0B96E47F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C89F59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95F08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3A152F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4B7C4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EA645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1917B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AF3F04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114223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230FB6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1E682C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8F3C8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1A0AB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552390" w14:textId="77777777" w:rsidR="00947E4B" w:rsidRPr="008B7327" w:rsidRDefault="00947E4B" w:rsidP="00BD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18</w:t>
      </w:r>
    </w:p>
    <w:p w14:paraId="7C4219AF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ทดสอบกลางภาค</w:t>
      </w:r>
    </w:p>
    <w:p w14:paraId="0EE04EA1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จำนวน 1 คาบ</w:t>
      </w:r>
    </w:p>
    <w:p w14:paraId="4E353A4C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1. มาตรฐานการเรียนรู้</w:t>
      </w:r>
    </w:p>
    <w:p w14:paraId="6B0A5E3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</w:t>
      </w:r>
    </w:p>
    <w:p w14:paraId="07CD06FA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2. ตัวชี้วัดชั้นปี</w:t>
      </w:r>
    </w:p>
    <w:p w14:paraId="5F9151B3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</w:t>
      </w:r>
    </w:p>
    <w:p w14:paraId="64F838A9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3. จุดประสงค์การเรียนรู้</w:t>
      </w:r>
    </w:p>
    <w:p w14:paraId="21A2962B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อธิบายเกี่ยวกับระเบียบข้อตกลงในการทดสอบกลางภาค รายวิชาพื้นฐาน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ได้อย่างถูกต้อง </w:t>
      </w:r>
      <w:r w:rsidRPr="008B7327">
        <w:rPr>
          <w:rFonts w:ascii="TH SarabunPSK" w:hAnsi="TH SarabunPSK" w:cs="TH SarabunPSK"/>
          <w:sz w:val="32"/>
          <w:szCs w:val="32"/>
        </w:rPr>
        <w:t>(K)</w:t>
      </w:r>
    </w:p>
    <w:p w14:paraId="7567C33D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ตั้งใจและเห็นความสำคัญในการทำแบบทดสอบกลางภาค</w:t>
      </w:r>
      <w:r w:rsidRPr="008B7327">
        <w:rPr>
          <w:rFonts w:ascii="TH SarabunPSK" w:hAnsi="TH SarabunPSK" w:cs="TH SarabunPSK"/>
          <w:sz w:val="32"/>
          <w:szCs w:val="32"/>
        </w:rPr>
        <w:t xml:space="preserve"> (A)</w:t>
      </w:r>
    </w:p>
    <w:p w14:paraId="28B9F046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ระบุวิธีการทำแบบทดสอบกลางภาค รายวิชาพื้นฐาน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ได้อย่างถูกต้อง </w:t>
      </w:r>
      <w:r w:rsidRPr="008B7327">
        <w:rPr>
          <w:rFonts w:ascii="TH SarabunPSK" w:hAnsi="TH SarabunPSK" w:cs="TH SarabunPSK"/>
          <w:sz w:val="32"/>
          <w:szCs w:val="32"/>
        </w:rPr>
        <w:t>(P)</w:t>
      </w:r>
    </w:p>
    <w:p w14:paraId="004383A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4. สาระสำคัญ</w:t>
      </w:r>
    </w:p>
    <w:p w14:paraId="391F39F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</w:t>
      </w:r>
    </w:p>
    <w:p w14:paraId="7DFED84C" w14:textId="77777777" w:rsidR="00947E4B" w:rsidRPr="008B7327" w:rsidRDefault="00947E4B" w:rsidP="00947E4B">
      <w:pPr>
        <w:outlineLvl w:val="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5. สาระการเรียนรู้</w:t>
      </w:r>
    </w:p>
    <w:p w14:paraId="34BCCC9A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</w:t>
      </w:r>
    </w:p>
    <w:p w14:paraId="4A02067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6. คุณลักษณะอันพึงประสงค์</w:t>
      </w:r>
    </w:p>
    <w:p w14:paraId="4ABFBB62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</w:t>
      </w:r>
    </w:p>
    <w:p w14:paraId="38846D8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7. สมรรถนะสำคัญของผู้เรียน</w:t>
      </w:r>
    </w:p>
    <w:p w14:paraId="4B69AB9B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</w:t>
      </w:r>
    </w:p>
    <w:p w14:paraId="2FE92690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8. ชิ้นงานหรือภาระงาน</w:t>
      </w:r>
    </w:p>
    <w:p w14:paraId="1E792035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–</w:t>
      </w:r>
    </w:p>
    <w:p w14:paraId="27D54615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9. การจัดกิจกรรมการเรียนรู้</w:t>
      </w:r>
    </w:p>
    <w:p w14:paraId="3BEE4947" w14:textId="77777777" w:rsidR="00947E4B" w:rsidRPr="008B7327" w:rsidRDefault="00947E4B" w:rsidP="00947E4B">
      <w:pPr>
        <w:ind w:firstLine="720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 1 การนำเข้าสู่บทเรียน</w:t>
      </w:r>
    </w:p>
    <w:p w14:paraId="3F7E04BB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7030A0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ครูสนทนากับนักเรียนถึงความสำคัญของการทดสอบกลางภาค</w:t>
      </w:r>
    </w:p>
    <w:p w14:paraId="60884EE7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ครูให้นักเรียนตรวจสอบวัสดุ อุปกรณ์ในการทำแบบทดสอบกลางภาค ว่าเตรียมมาพร้อมหรือไม่</w:t>
      </w:r>
    </w:p>
    <w:p w14:paraId="6847CD01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14:paraId="25909E72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1. ครูอธิบายระเบียบและข้อตกลงในการทำแบบทดสอบกลางภาค รายวิชาพื้นฐาน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ให้นักเรียนฟังและซักถามข้อสงสัย</w:t>
      </w:r>
    </w:p>
    <w:p w14:paraId="381B314A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rtl/>
          <w:cs/>
        </w:rPr>
        <w:t>2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>ครูให้นักเรียนทุกคนทำแบบทดสอบกลางภาค รายวิชาพื้นฐาน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ตามเวลาที่กำหนด</w:t>
      </w:r>
    </w:p>
    <w:p w14:paraId="063EAE5E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การสรุป</w:t>
      </w:r>
    </w:p>
    <w:p w14:paraId="2DB3EE64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หลังจากทำแบบทดสอบเสร็จแล้ว ครูให้นักเรียนช่วยกันเฉลยคำตอบของแบบทดสอบกลางภาค </w:t>
      </w:r>
      <w:r w:rsidRPr="008B7327">
        <w:rPr>
          <w:rFonts w:ascii="TH SarabunPSK" w:hAnsi="TH SarabunPSK" w:cs="TH SarabunPSK"/>
          <w:sz w:val="32"/>
          <w:szCs w:val="32"/>
          <w:cs/>
        </w:rPr>
        <w:lastRenderedPageBreak/>
        <w:t>รายวิชาพื้นฐาน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ทีละข้อร่วมกัน แล้วให้ครูอธิบายและชี้แนะคำตอบที่ถูกต้อง</w:t>
      </w:r>
    </w:p>
    <w:p w14:paraId="6ACD4C8A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4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การฝึกฝนนักเรียน</w:t>
      </w:r>
    </w:p>
    <w:p w14:paraId="60FE3EA5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ให้นักเรียนซักถามข้อสงสัยเกี่ยวกับแบบทดสอบกลางภาค รายวิชาพื้นฐาน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ข้อที่นักเรียนทำไม่ได้ หรือตอบไม่ถูกต้อง และไปฝึกฝนเพิ่มเติมให้เข้าใจมากขึ้น</w:t>
      </w:r>
    </w:p>
    <w:p w14:paraId="14B62B2B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</w:t>
      </w:r>
    </w:p>
    <w:p w14:paraId="2BA2C153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ให้นักเรียนนำความรู้จากการทำแบบทดสอบกลางภาค รายวิชาพื้นฐาน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ไปเป็นพื้นฐานในการเรียนในระดับชั้นต่อไป</w:t>
      </w:r>
    </w:p>
    <w:p w14:paraId="1DDF698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10. สื่อการเรียนรู้</w:t>
      </w:r>
    </w:p>
    <w:p w14:paraId="1EE0AB8D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  <w:cs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>1. แบบทดสอบกลางภาค</w:t>
      </w:r>
    </w:p>
    <w:p w14:paraId="2C220096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2. หนังสือเรียน รายวิชาพื้นฐาน 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2F7D5575" w14:textId="77777777" w:rsidR="00947E4B" w:rsidRPr="008B7327" w:rsidRDefault="00947E4B" w:rsidP="00947E4B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3. แบบฝึกทักษะ รายวิชาพื้นฐาน 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บริษัท 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7644309C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4</w:t>
      </w:r>
      <w:r w:rsidRPr="008B7327">
        <w:rPr>
          <w:rFonts w:ascii="TH SarabunPSK" w:hAnsi="TH SarabunPSK" w:cs="TH SarabunPSK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คู่มือการสอน ทัศนศิลป์ ม. </w:t>
      </w:r>
      <w:r w:rsidRPr="008B7327">
        <w:rPr>
          <w:rFonts w:ascii="TH SarabunPSK" w:hAnsi="TH SarabunPSK" w:cs="TH SarabunPSK"/>
          <w:sz w:val="32"/>
          <w:szCs w:val="32"/>
        </w:rPr>
        <w:t>3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บริษัท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สำนักพิมพ์วัฒนาพาน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  <w:cs/>
        </w:rPr>
        <w:t>จำกัด</w:t>
      </w:r>
    </w:p>
    <w:p w14:paraId="3109B8F9" w14:textId="77777777" w:rsidR="00947E4B" w:rsidRPr="008B7327" w:rsidRDefault="00947E4B" w:rsidP="00947E4B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5. สื่อการเรียนรู้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ทัศนศิลป์ ม. </w:t>
      </w:r>
      <w:r w:rsidRPr="008B7327">
        <w:rPr>
          <w:rFonts w:ascii="TH SarabunPSK" w:eastAsia="WPPrimaryUnicode" w:hAnsi="TH SarabunPSK" w:cs="TH SarabunPSK"/>
          <w:sz w:val="32"/>
          <w:szCs w:val="32"/>
        </w:rPr>
        <w:t>3</w:t>
      </w:r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บริษัท สำนักพิมพ์วัฒนาพาน</w:t>
      </w:r>
      <w:proofErr w:type="spellStart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>ิช</w:t>
      </w:r>
      <w:proofErr w:type="spellEnd"/>
      <w:r w:rsidRPr="008B7327">
        <w:rPr>
          <w:rFonts w:ascii="TH SarabunPSK" w:eastAsia="WPPrimaryUnicode" w:hAnsi="TH SarabunPSK" w:cs="TH SarabunPSK"/>
          <w:sz w:val="32"/>
          <w:szCs w:val="32"/>
          <w:cs/>
        </w:rPr>
        <w:t xml:space="preserve"> จำกัด</w:t>
      </w:r>
    </w:p>
    <w:p w14:paraId="5D09FC4D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11. การวัดและประเมินผลการเรียนรู้</w:t>
      </w:r>
    </w:p>
    <w:tbl>
      <w:tblPr>
        <w:tblW w:w="9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1"/>
        <w:gridCol w:w="3078"/>
        <w:gridCol w:w="3078"/>
      </w:tblGrid>
      <w:tr w:rsidR="00947E4B" w:rsidRPr="008B7327" w14:paraId="150313DB" w14:textId="77777777" w:rsidTr="00947E4B">
        <w:trPr>
          <w:trHeight w:val="772"/>
          <w:tblHeader/>
        </w:trPr>
        <w:tc>
          <w:tcPr>
            <w:tcW w:w="3041" w:type="dxa"/>
            <w:shd w:val="clear" w:color="auto" w:fill="FFCC99"/>
            <w:vAlign w:val="center"/>
          </w:tcPr>
          <w:p w14:paraId="6320F9A0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03155F4C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ด้านคุณธรรม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65F596DC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และค่านิยม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3078" w:type="dxa"/>
            <w:shd w:val="clear" w:color="auto" w:fill="FFCC99"/>
            <w:vAlign w:val="center"/>
          </w:tcPr>
          <w:p w14:paraId="19A9753B" w14:textId="77777777" w:rsidR="00947E4B" w:rsidRPr="008B7327" w:rsidRDefault="00947E4B" w:rsidP="00947E4B">
            <w:pPr>
              <w:autoSpaceDE w:val="0"/>
              <w:autoSpaceDN w:val="0"/>
              <w:adjustRightInd w:val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/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8B7327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 xml:space="preserve"> (P)</w:t>
            </w:r>
          </w:p>
        </w:tc>
      </w:tr>
      <w:tr w:rsidR="00947E4B" w:rsidRPr="008B7327" w14:paraId="09D4F40A" w14:textId="77777777" w:rsidTr="00947E4B">
        <w:trPr>
          <w:trHeight w:val="858"/>
        </w:trPr>
        <w:tc>
          <w:tcPr>
            <w:tcW w:w="3041" w:type="dxa"/>
            <w:shd w:val="clear" w:color="auto" w:fill="auto"/>
          </w:tcPr>
          <w:p w14:paraId="321D6D9C" w14:textId="77777777" w:rsidR="00947E4B" w:rsidRPr="008B7327" w:rsidRDefault="00947E4B" w:rsidP="00947E4B">
            <w:pPr>
              <w:autoSpaceDE w:val="0"/>
              <w:autoSpaceDN w:val="0"/>
              <w:adjustRightInd w:val="0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>ตรวจจากแบบทดสอบกลางภาค</w:t>
            </w:r>
          </w:p>
        </w:tc>
        <w:tc>
          <w:tcPr>
            <w:tcW w:w="3078" w:type="dxa"/>
            <w:shd w:val="clear" w:color="auto" w:fill="auto"/>
          </w:tcPr>
          <w:p w14:paraId="2E02C43A" w14:textId="77777777" w:rsidR="00947E4B" w:rsidRPr="008B7327" w:rsidRDefault="00947E4B" w:rsidP="00947E4B">
            <w:pPr>
              <w:autoSpaceDE w:val="0"/>
              <w:autoSpaceDN w:val="0"/>
              <w:adjustRightInd w:val="0"/>
              <w:ind w:firstLine="2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ประเมินพฤติกรรมตามแบบการประเมินผลด้านคุณธรรม จริยธรรม และค่านิยม </w:t>
            </w:r>
          </w:p>
        </w:tc>
        <w:tc>
          <w:tcPr>
            <w:tcW w:w="3078" w:type="dxa"/>
            <w:shd w:val="clear" w:color="auto" w:fill="auto"/>
          </w:tcPr>
          <w:p w14:paraId="3B2EB4A5" w14:textId="77777777" w:rsidR="00947E4B" w:rsidRPr="008B7327" w:rsidRDefault="00947E4B" w:rsidP="00947E4B">
            <w:pPr>
              <w:autoSpaceDE w:val="0"/>
              <w:autoSpaceDN w:val="0"/>
              <w:adjustRightInd w:val="0"/>
              <w:ind w:firstLine="2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327">
              <w:rPr>
                <w:rFonts w:ascii="TH SarabunPSK" w:eastAsia="WPPrimaryUnicode" w:hAnsi="TH SarabunPSK" w:cs="TH SarabunPSK"/>
                <w:sz w:val="32"/>
                <w:szCs w:val="32"/>
                <w:cs/>
              </w:rPr>
              <w:t>ประเมินพฤติกรรมตามแบบการประเมินผลด้านทักษะ/กระบวนการ</w:t>
            </w:r>
            <w:r w:rsidRPr="008B732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49A2CBCB" w14:textId="77777777" w:rsidR="00947E4B" w:rsidRPr="008B7327" w:rsidRDefault="00947E4B" w:rsidP="00947E4B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>1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2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.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บันทึกหลังการจัดการเรียนรู้</w:t>
      </w:r>
    </w:p>
    <w:p w14:paraId="05711260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1. </w:t>
      </w:r>
      <w:r w:rsidRPr="008B7327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</w:t>
      </w:r>
    </w:p>
    <w:p w14:paraId="5DDAA85E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แนวทางการพัฒนา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</w:t>
      </w:r>
    </w:p>
    <w:p w14:paraId="287A0088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2. </w:t>
      </w:r>
      <w:r w:rsidRPr="008B7327">
        <w:rPr>
          <w:rFonts w:ascii="TH SarabunPSK" w:hAnsi="TH SarabunPSK" w:cs="TH SarabunPSK"/>
          <w:sz w:val="32"/>
          <w:szCs w:val="32"/>
          <w:cs/>
        </w:rPr>
        <w:t>ปัญหา</w:t>
      </w:r>
      <w:r w:rsidRPr="008B7327">
        <w:rPr>
          <w:rFonts w:ascii="TH SarabunPSK" w:hAnsi="TH SarabunPSK" w:cs="TH SarabunPSK"/>
          <w:sz w:val="32"/>
          <w:szCs w:val="32"/>
        </w:rPr>
        <w:t>/</w:t>
      </w:r>
      <w:r w:rsidRPr="008B7327">
        <w:rPr>
          <w:rFonts w:ascii="TH SarabunPSK" w:hAnsi="TH SarabunPSK" w:cs="TH SarabunPSK"/>
          <w:sz w:val="32"/>
          <w:szCs w:val="32"/>
          <w:cs/>
        </w:rPr>
        <w:t>อุปสรรคในการจัดการเรียนรู้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</w:t>
      </w:r>
    </w:p>
    <w:p w14:paraId="6B7327D6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 แนวทางการแก้ไข 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</w:t>
      </w:r>
    </w:p>
    <w:p w14:paraId="3BCC330E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3. </w:t>
      </w:r>
      <w:r w:rsidRPr="008B7327">
        <w:rPr>
          <w:rFonts w:ascii="TH SarabunPSK" w:hAnsi="TH SarabunPSK" w:cs="TH SarabunPSK"/>
          <w:sz w:val="32"/>
          <w:szCs w:val="32"/>
          <w:cs/>
        </w:rPr>
        <w:t>สิ่งที่ไม่ได้ปฏิบัติตามแผน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</w:t>
      </w:r>
    </w:p>
    <w:p w14:paraId="23CF72BC" w14:textId="77777777" w:rsidR="00947E4B" w:rsidRPr="008B7327" w:rsidRDefault="00947E4B" w:rsidP="00947E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B7327">
        <w:rPr>
          <w:rFonts w:ascii="TH SarabunPSK" w:hAnsi="TH SarabunPSK" w:cs="TH SarabunPSK"/>
          <w:sz w:val="32"/>
          <w:szCs w:val="32"/>
          <w:cs/>
        </w:rPr>
        <w:tab/>
        <w:t xml:space="preserve">   เหตุผล</w:t>
      </w:r>
      <w:r w:rsidRPr="008B7327">
        <w:rPr>
          <w:rFonts w:ascii="TH SarabunPSK" w:hAnsi="TH SarabunPSK" w:cs="TH SarabunPSK"/>
          <w:sz w:val="32"/>
          <w:szCs w:val="32"/>
        </w:rPr>
        <w:t xml:space="preserve"> ____________________________________________________________________________</w:t>
      </w:r>
    </w:p>
    <w:p w14:paraId="6871572F" w14:textId="77777777" w:rsidR="00947E4B" w:rsidRPr="008B7327" w:rsidRDefault="00947E4B" w:rsidP="00947E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4. </w:t>
      </w:r>
      <w:r w:rsidRPr="008B7327">
        <w:rPr>
          <w:rFonts w:ascii="TH SarabunPSK" w:hAnsi="TH SarabunPSK" w:cs="TH SarabunPSK"/>
          <w:sz w:val="32"/>
          <w:szCs w:val="32"/>
          <w:cs/>
        </w:rPr>
        <w:t>การปรับปรุงแผนการจัดการเรียนรู้</w:t>
      </w:r>
      <w:r w:rsidRPr="008B7327">
        <w:rPr>
          <w:rFonts w:ascii="TH SarabunPSK" w:hAnsi="TH SarabunPSK" w:cs="TH SarabunPSK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</w:rPr>
        <w:lastRenderedPageBreak/>
        <w:t>_____________________________________________________</w:t>
      </w:r>
    </w:p>
    <w:p w14:paraId="5F2A8B73" w14:textId="332689E0" w:rsidR="00947E4B" w:rsidRPr="008B7327" w:rsidRDefault="00947E4B" w:rsidP="00947E4B">
      <w:pPr>
        <w:ind w:left="360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ลงชื่อ</w:t>
      </w: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</w:p>
    <w:p w14:paraId="7102B444" w14:textId="3EAED3D7" w:rsidR="00947E4B" w:rsidRPr="008B7327" w:rsidRDefault="00947E4B" w:rsidP="00947E4B">
      <w:pPr>
        <w:ind w:left="360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 xml:space="preserve">                                            </w:t>
      </w:r>
      <w:r w:rsidRPr="008B7327">
        <w:rPr>
          <w:rFonts w:ascii="TH SarabunPSK" w:hAnsi="TH SarabunPSK" w:cs="TH SarabunPSK"/>
          <w:sz w:val="32"/>
          <w:szCs w:val="32"/>
          <w:cs/>
        </w:rPr>
        <w:t>(นางจิตสุดา  อาวรณ์)</w:t>
      </w:r>
    </w:p>
    <w:p w14:paraId="5401C11C" w14:textId="625A3F7D" w:rsidR="00947E4B" w:rsidRPr="008B7327" w:rsidRDefault="00947E4B" w:rsidP="00947E4B">
      <w:pPr>
        <w:ind w:left="3600"/>
        <w:rPr>
          <w:rFonts w:ascii="TH SarabunPSK" w:hAnsi="TH SarabunPSK" w:cs="TH SarabunPSK"/>
          <w:sz w:val="32"/>
          <w:szCs w:val="32"/>
        </w:rPr>
      </w:pPr>
    </w:p>
    <w:p w14:paraId="37EE81E4" w14:textId="53F9EBDB" w:rsidR="00947E4B" w:rsidRPr="008B7327" w:rsidRDefault="00947E4B" w:rsidP="0007518C">
      <w:pPr>
        <w:rPr>
          <w:rFonts w:ascii="TH SarabunPSK" w:hAnsi="TH SarabunPSK" w:cs="TH SarabunPSK"/>
          <w:sz w:val="32"/>
          <w:szCs w:val="32"/>
        </w:rPr>
      </w:pPr>
    </w:p>
    <w:p w14:paraId="35DA1D35" w14:textId="77777777" w:rsidR="00947E4B" w:rsidRPr="008B7327" w:rsidRDefault="00947E4B" w:rsidP="00947E4B">
      <w:pPr>
        <w:ind w:left="3600"/>
        <w:rPr>
          <w:rFonts w:ascii="TH SarabunPSK" w:hAnsi="TH SarabunPSK" w:cs="TH SarabunPSK"/>
          <w:sz w:val="32"/>
          <w:szCs w:val="32"/>
          <w:cs/>
        </w:rPr>
      </w:pPr>
    </w:p>
    <w:p w14:paraId="76CE82A5" w14:textId="77777777" w:rsidR="00947E4B" w:rsidRPr="008B7327" w:rsidRDefault="00947E4B" w:rsidP="00947E4B">
      <w:pPr>
        <w:ind w:left="2160"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0C9913E" w14:textId="77777777" w:rsidR="00947E4B" w:rsidRPr="008B7327" w:rsidRDefault="00947E4B" w:rsidP="00927085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E226586" w14:textId="77777777" w:rsidR="00FF44E0" w:rsidRPr="008B7327" w:rsidRDefault="00947E4B" w:rsidP="00947E4B">
      <w:pPr>
        <w:ind w:left="2160"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 xml:space="preserve"> </w:t>
      </w:r>
    </w:p>
    <w:p w14:paraId="2D857676" w14:textId="77777777" w:rsidR="00FF44E0" w:rsidRPr="008B7327" w:rsidRDefault="00FF44E0" w:rsidP="00947E4B">
      <w:pPr>
        <w:ind w:left="2160"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BDB907F" w14:textId="77777777" w:rsidR="00FF44E0" w:rsidRPr="008B7327" w:rsidRDefault="00FF44E0" w:rsidP="00947E4B">
      <w:pPr>
        <w:ind w:left="2160"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ADE0A1C" w14:textId="77777777" w:rsidR="00FF44E0" w:rsidRPr="008B7327" w:rsidRDefault="00FF44E0" w:rsidP="00947E4B">
      <w:pPr>
        <w:ind w:left="2160"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6D21754" w14:textId="77777777" w:rsidR="00FF44E0" w:rsidRPr="008B7327" w:rsidRDefault="00FF44E0" w:rsidP="00947E4B">
      <w:pPr>
        <w:ind w:left="2160"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657D137" w14:textId="77777777" w:rsidR="00FF44E0" w:rsidRPr="008B7327" w:rsidRDefault="00FF44E0" w:rsidP="00947E4B">
      <w:pPr>
        <w:ind w:left="2160"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542DE39" w14:textId="77777777" w:rsidR="00FF44E0" w:rsidRPr="008B7327" w:rsidRDefault="00FF44E0" w:rsidP="00947E4B">
      <w:pPr>
        <w:ind w:left="2160"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EACDF78" w14:textId="77777777" w:rsidR="00FF44E0" w:rsidRPr="008B7327" w:rsidRDefault="00FF44E0" w:rsidP="00947E4B">
      <w:pPr>
        <w:ind w:left="2160"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1547156" w14:textId="27E38A9B" w:rsidR="00DA2A21" w:rsidRPr="008B7327" w:rsidRDefault="00DA2A21" w:rsidP="00DA2A21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  <w:sectPr w:rsidR="00DA2A21" w:rsidRPr="008B7327" w:rsidSect="00CC6061">
          <w:type w:val="continuous"/>
          <w:pgSz w:w="11907" w:h="16839" w:code="9"/>
          <w:pgMar w:top="1440" w:right="1440" w:bottom="1440" w:left="1440" w:header="709" w:footer="709" w:gutter="0"/>
          <w:pgNumType w:start="40"/>
          <w:cols w:space="708"/>
          <w:docGrid w:linePitch="360"/>
        </w:sectPr>
      </w:pPr>
    </w:p>
    <w:p w14:paraId="59F43D17" w14:textId="77777777" w:rsidR="00DA2A21" w:rsidRPr="008B7327" w:rsidRDefault="00DA2A21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F4B99E3" w14:textId="77777777" w:rsidR="00DA2A21" w:rsidRPr="008B7327" w:rsidRDefault="00DA2A21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C4EA762" w14:textId="77777777" w:rsidR="00DA2A21" w:rsidRPr="008B7327" w:rsidRDefault="00DA2A21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ED6E0D7" w14:textId="77777777" w:rsidR="00DA2A21" w:rsidRPr="008B7327" w:rsidRDefault="00DA2A21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992EFF8" w14:textId="77777777" w:rsidR="00DA2A21" w:rsidRPr="008B7327" w:rsidRDefault="00DA2A21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379042A" w14:textId="77777777" w:rsidR="00F8212A" w:rsidRPr="008B7327" w:rsidRDefault="00F8212A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292D2C3" w14:textId="77777777" w:rsidR="00F8212A" w:rsidRPr="008B7327" w:rsidRDefault="00DA2A21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ภาคผนวก</w:t>
      </w:r>
    </w:p>
    <w:p w14:paraId="4CCEBA87" w14:textId="77777777" w:rsidR="00F8212A" w:rsidRPr="008B7327" w:rsidRDefault="00F8212A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3D29202" w14:textId="77777777" w:rsidR="00F8212A" w:rsidRPr="008B7327" w:rsidRDefault="00F8212A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2259077" w14:textId="77777777" w:rsidR="00F8212A" w:rsidRPr="008B7327" w:rsidRDefault="00F8212A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F9834B8" w14:textId="77777777" w:rsidR="00F8212A" w:rsidRPr="008B7327" w:rsidRDefault="00F8212A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F9E13F2" w14:textId="77777777" w:rsidR="00F8212A" w:rsidRPr="008B7327" w:rsidRDefault="00F8212A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D5E903C" w14:textId="77777777" w:rsidR="00F8212A" w:rsidRPr="008B7327" w:rsidRDefault="00F8212A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C8532EE" w14:textId="0C8B96C4" w:rsidR="00F8212A" w:rsidRDefault="00F8212A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BF26CB4" w14:textId="77777777" w:rsidR="00BD0BD5" w:rsidRDefault="00BD0BD5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E265C4E" w14:textId="77777777" w:rsidR="00BD0BD5" w:rsidRDefault="00BD0BD5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DBF9D43" w14:textId="77777777" w:rsidR="00BD0BD5" w:rsidRDefault="00BD0BD5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0695A76" w14:textId="77777777" w:rsidR="00BD0BD5" w:rsidRDefault="00BD0BD5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D96238D" w14:textId="77777777" w:rsidR="00BD0BD5" w:rsidRDefault="00BD0BD5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7AE78F0" w14:textId="77777777" w:rsidR="00BD0BD5" w:rsidRDefault="00BD0BD5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20EF7AB" w14:textId="77777777" w:rsidR="00BD0BD5" w:rsidRDefault="00BD0BD5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C432C55" w14:textId="77777777" w:rsidR="00BD0BD5" w:rsidRPr="008B7327" w:rsidRDefault="00BD0BD5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223A5CF" w14:textId="77777777" w:rsidR="00643267" w:rsidRPr="008B7327" w:rsidRDefault="00643267" w:rsidP="00643267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FB640C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FF9900"/>
          <w:sz w:val="32"/>
          <w:szCs w:val="32"/>
          <w:cs/>
        </w:rPr>
        <w:lastRenderedPageBreak/>
        <w:t>ใบกิจกรรม</w:t>
      </w:r>
    </w:p>
    <w:p w14:paraId="7DDF5E37" w14:textId="7B42FD6D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 xml:space="preserve">หน่วยการเรียนรู้ที่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1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ความรู้ ความเข้าใจในงานทัศนศิลป์</w:t>
      </w:r>
    </w:p>
    <w:p w14:paraId="7D2E5AF7" w14:textId="2574C825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C2EED84" wp14:editId="3D80766F">
                <wp:simplePos x="0" y="0"/>
                <wp:positionH relativeFrom="margin">
                  <wp:align>center</wp:align>
                </wp:positionH>
                <wp:positionV relativeFrom="paragraph">
                  <wp:posOffset>152325</wp:posOffset>
                </wp:positionV>
                <wp:extent cx="3360880" cy="516246"/>
                <wp:effectExtent l="133350" t="133350" r="125730" b="189230"/>
                <wp:wrapNone/>
                <wp:docPr id="8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880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6E5DD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กิจกรรมที่ 1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บรรยายภาพโดยใช้ความรู้เรื่อง จุด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2EED84" id="Rounded Rectangle 2" o:spid="_x0000_s1049" style="position:absolute;left:0;text-align:left;margin-left:0;margin-top:12pt;width:264.65pt;height:40.65pt;z-index:2516387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1DA6E5DD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กิจกรรมที่ 1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บรรยายภาพโดยใช้ความรู้เรื่อง จุด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64A0A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AFE619F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74084E" w14:textId="187CE8DF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นักเรียนสังเกตภาพที่กำหนดให้ แล้วเขียนบรรยายภาพโดยใช้ความรู้เรื่อง จุด ให้ถูกต้อง</w:t>
      </w:r>
    </w:p>
    <w:p w14:paraId="376F3F8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639808" behindDoc="0" locked="0" layoutInCell="1" allowOverlap="1" wp14:anchorId="40A106BA" wp14:editId="044C5539">
            <wp:simplePos x="0" y="0"/>
            <wp:positionH relativeFrom="column">
              <wp:posOffset>-47501</wp:posOffset>
            </wp:positionH>
            <wp:positionV relativeFrom="paragraph">
              <wp:posOffset>140780</wp:posOffset>
            </wp:positionV>
            <wp:extent cx="5731905" cy="4191990"/>
            <wp:effectExtent l="38100" t="38100" r="97790" b="94615"/>
            <wp:wrapNone/>
            <wp:docPr id="5780" name="Picture 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95" cy="41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4D17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243CD1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E20D56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CA7EAF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0EF1EE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081CE8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EDCCA8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751E9A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C7D218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77D0A6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3058FC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76A78A7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E563787" wp14:editId="7F6E1776">
                <wp:simplePos x="0" y="0"/>
                <wp:positionH relativeFrom="column">
                  <wp:posOffset>-47501</wp:posOffset>
                </wp:positionH>
                <wp:positionV relativeFrom="paragraph">
                  <wp:posOffset>111290</wp:posOffset>
                </wp:positionV>
                <wp:extent cx="5735782" cy="619125"/>
                <wp:effectExtent l="0" t="0" r="0" b="0"/>
                <wp:wrapNone/>
                <wp:docPr id="8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782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A1994" w14:textId="77777777" w:rsidR="00643267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r w:rsidRPr="000A5F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cs/>
                              </w:rPr>
                              <w:t>ตอนบ่ายวันอาทิตย์ที่เกาะเลอกรองต์แจตต์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000000" w:themeColor="text1"/>
                                <w:sz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  <w:t>A Sunday Afternoon on the Island of La Grande Jatte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09A402AF" w14:textId="77777777" w:rsidR="00643267" w:rsidRPr="000A0082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000000" w:themeColor="text1"/>
                                <w:sz w:val="28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Theme="majorBidi" w:hAnsiTheme="majorBidi"/>
                                <w:i/>
                                <w:iCs/>
                                <w:color w:val="000000" w:themeColor="text1"/>
                                <w:sz w:val="28"/>
                                <w:cs/>
                              </w:rPr>
                              <w:t>ขอ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000000" w:themeColor="text1"/>
                                <w:sz w:val="28"/>
                                <w:cs/>
                              </w:rPr>
                              <w:t xml:space="preserve">งชอร์ช เซอรา </w:t>
                            </w: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000000" w:themeColor="text1"/>
                                <w:sz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  <w:t>Georges Seurat</w:t>
                            </w:r>
                            <w:r w:rsidRPr="000A0082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3787" id="Text Box 2" o:spid="_x0000_s1050" type="#_x0000_t202" style="position:absolute;left:0;text-align:left;margin-left:-3.75pt;margin-top:8.75pt;width:451.65pt;height:48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" filled="f" stroked="f">
                <v:textbox>
                  <w:txbxContent>
                    <w:p w14:paraId="25AA1994" w14:textId="77777777" w:rsidR="00643267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28"/>
                        </w:rPr>
                      </w:pPr>
                      <w:r w:rsidRPr="000A5FF3"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cs/>
                        </w:rPr>
                        <w:t>ตอนบ่ายวันอาทิตย์ที่เกาะเลอกรองต์แจตต์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000000" w:themeColor="text1"/>
                          <w:sz w:val="28"/>
                          <w:cs/>
                        </w:rPr>
                        <w:t xml:space="preserve"> (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28"/>
                        </w:rPr>
                        <w:t>A Sunday Afternoon on the Island of La Grande Jatte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  <w:p w14:paraId="09A402AF" w14:textId="77777777" w:rsidR="00643267" w:rsidRPr="000A0082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28"/>
                        </w:rPr>
                      </w:pP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000000" w:themeColor="text1"/>
                          <w:sz w:val="28"/>
                          <w:cs/>
                        </w:rPr>
                        <w:t>ผลงาน</w:t>
                      </w:r>
                      <w:r>
                        <w:rPr>
                          <w:rFonts w:asciiTheme="majorBidi" w:hAnsiTheme="majorBidi"/>
                          <w:i/>
                          <w:iCs/>
                          <w:color w:val="000000" w:themeColor="text1"/>
                          <w:sz w:val="28"/>
                          <w:cs/>
                        </w:rPr>
                        <w:t>ขอ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000000" w:themeColor="text1"/>
                          <w:sz w:val="28"/>
                          <w:cs/>
                        </w:rPr>
                        <w:t xml:space="preserve">งชอร์ช เซอรา </w:t>
                      </w: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000000" w:themeColor="text1"/>
                          <w:sz w:val="28"/>
                          <w:cs/>
                        </w:rPr>
                        <w:t xml:space="preserve"> (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28"/>
                        </w:rPr>
                        <w:t>Georges Seurat</w:t>
                      </w:r>
                      <w:r w:rsidRPr="000A0082"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AA3559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A38EAAD" wp14:editId="3D870D11">
                <wp:simplePos x="0" y="0"/>
                <wp:positionH relativeFrom="column">
                  <wp:posOffset>-47709</wp:posOffset>
                </wp:positionH>
                <wp:positionV relativeFrom="paragraph">
                  <wp:posOffset>258500</wp:posOffset>
                </wp:positionV>
                <wp:extent cx="5844209" cy="1238250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5367" w14:textId="77777777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41621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 w:rsidRPr="00D41621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1F577C8C" w14:textId="77777777" w:rsidR="00643267" w:rsidRPr="00D41621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เป็นภาพผลงานทัศนศิลป์ประเภทงานจิตรกรรม สร้างสรรค์โดยใช้วิธีการแต้มสีเป็นจุดเล็ก ๆ แสดงความงามของรูปคนและทิวทัศน์ด้วยการเน้นน้ำหนักอ่อนและเข้มทำให้ภาพมีมิติงดงาม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8EAAD" id="_x0000_s1051" type="#_x0000_t202" style="position:absolute;left:0;text-align:left;margin-left:-3.75pt;margin-top:20.35pt;width:460.15pt;height:9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" filled="f" stroked="f">
                <v:textbox>
                  <w:txbxContent>
                    <w:p w14:paraId="64475367" w14:textId="77777777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41621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 w:rsidRPr="00D41621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1F577C8C" w14:textId="77777777" w:rsidR="00643267" w:rsidRPr="00D41621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เป็นภาพผลงานทัศนศิลป์ประเภทงานจิตรกรรม สร้างสรรค์โดยใช้วิธีการแต้มสีเป็นจุดเล็ก ๆ แสดงความงามของรูปคนและทิวทัศน์ด้วยการเน้นน้ำหนักอ่อนและเข้มทำให้ภาพมีมิติงดงาม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6981AA94" w14:textId="562B6DCA" w:rsidR="00BD0BD5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EFDD32" w14:textId="77777777" w:rsidR="00BD0BD5" w:rsidRDefault="00BD0BD5" w:rsidP="00643267">
      <w:pPr>
        <w:rPr>
          <w:rFonts w:ascii="TH SarabunPSK" w:hAnsi="TH SarabunPSK" w:cs="TH SarabunPSK"/>
          <w:sz w:val="32"/>
          <w:szCs w:val="32"/>
        </w:rPr>
      </w:pPr>
    </w:p>
    <w:p w14:paraId="4B6C32A6" w14:textId="77777777" w:rsidR="00BD0BD5" w:rsidRDefault="00BD0BD5" w:rsidP="00643267">
      <w:pPr>
        <w:rPr>
          <w:rFonts w:ascii="TH SarabunPSK" w:hAnsi="TH SarabunPSK" w:cs="TH SarabunPSK"/>
          <w:sz w:val="32"/>
          <w:szCs w:val="32"/>
        </w:rPr>
      </w:pPr>
    </w:p>
    <w:p w14:paraId="6A8C58A5" w14:textId="77777777" w:rsidR="00BD0BD5" w:rsidRDefault="00BD0BD5" w:rsidP="00643267">
      <w:pPr>
        <w:rPr>
          <w:rFonts w:ascii="TH SarabunPSK" w:hAnsi="TH SarabunPSK" w:cs="TH SarabunPSK"/>
          <w:sz w:val="32"/>
          <w:szCs w:val="32"/>
        </w:rPr>
      </w:pPr>
    </w:p>
    <w:p w14:paraId="7BDD0605" w14:textId="77777777" w:rsidR="00BD0BD5" w:rsidRDefault="00BD0BD5" w:rsidP="00643267">
      <w:pPr>
        <w:rPr>
          <w:rFonts w:ascii="TH SarabunPSK" w:hAnsi="TH SarabunPSK" w:cs="TH SarabunPSK"/>
          <w:sz w:val="32"/>
          <w:szCs w:val="32"/>
        </w:rPr>
      </w:pPr>
    </w:p>
    <w:p w14:paraId="5F92BE03" w14:textId="77777777" w:rsidR="00BD0BD5" w:rsidRDefault="00BD0BD5" w:rsidP="00643267">
      <w:pPr>
        <w:rPr>
          <w:rFonts w:ascii="TH SarabunPSK" w:hAnsi="TH SarabunPSK" w:cs="TH SarabunPSK"/>
          <w:sz w:val="32"/>
          <w:szCs w:val="32"/>
        </w:rPr>
      </w:pPr>
    </w:p>
    <w:p w14:paraId="7BA16A2F" w14:textId="77777777" w:rsidR="00BD0BD5" w:rsidRDefault="00BD0BD5" w:rsidP="00643267">
      <w:pPr>
        <w:rPr>
          <w:rFonts w:ascii="TH SarabunPSK" w:hAnsi="TH SarabunPSK" w:cs="TH SarabunPSK"/>
          <w:sz w:val="32"/>
          <w:szCs w:val="32"/>
        </w:rPr>
      </w:pPr>
    </w:p>
    <w:p w14:paraId="3C02E582" w14:textId="77777777" w:rsidR="00BD0BD5" w:rsidRDefault="00BD0BD5" w:rsidP="00643267">
      <w:pPr>
        <w:rPr>
          <w:rFonts w:ascii="TH SarabunPSK" w:hAnsi="TH SarabunPSK" w:cs="TH SarabunPSK"/>
          <w:sz w:val="32"/>
          <w:szCs w:val="32"/>
        </w:rPr>
      </w:pPr>
    </w:p>
    <w:p w14:paraId="7CCA7949" w14:textId="7009C639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06673A" wp14:editId="010D211E">
                <wp:simplePos x="0" y="0"/>
                <wp:positionH relativeFrom="margin">
                  <wp:align>center</wp:align>
                </wp:positionH>
                <wp:positionV relativeFrom="paragraph">
                  <wp:posOffset>-403412</wp:posOffset>
                </wp:positionV>
                <wp:extent cx="3426979" cy="516246"/>
                <wp:effectExtent l="133350" t="133350" r="135890" b="18923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979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A3A41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2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บรรยายภาพโดยใช้ความรู้เรื่อง เส้น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06673A" id="Rounded Rectangle 6" o:spid="_x0000_s1052" style="position:absolute;margin-left:0;margin-top:-31.75pt;width:269.85pt;height:40.65pt;z-index:2516490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752A3A41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2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บรรยายภาพโดยใช้ความรู้เรื่อง เส้น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2B5233" w14:textId="63598BFF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404DE636" w14:textId="0D4AD569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2828FD36" w14:textId="2DDF4AEB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45E43286" wp14:editId="6FBC2A80">
            <wp:simplePos x="0" y="0"/>
            <wp:positionH relativeFrom="margin">
              <wp:align>right</wp:align>
            </wp:positionH>
            <wp:positionV relativeFrom="paragraph">
              <wp:posOffset>75789</wp:posOffset>
            </wp:positionV>
            <wp:extent cx="5694202" cy="3728852"/>
            <wp:effectExtent l="38100" t="38100" r="97155" b="100330"/>
            <wp:wrapNone/>
            <wp:docPr id="5781" name="Picture 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02" cy="37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513E2" w14:textId="29CA31AE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2C65B9A3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7B85E30A" w14:textId="151FF739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491DD4C3" w14:textId="34A08F16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506A15A2" w14:textId="5180703A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1D6E2F9A" w14:textId="7A26FF65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4B88D6A8" w14:textId="6600EBD4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1BE8C9D5" w14:textId="042FA662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58B3E6B3" w14:textId="2EF69D0D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7096D57E" w14:textId="3F2ABB8B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5C8AF1C6" w14:textId="35F554BB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54E9068A" w14:textId="7C73ABBD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210FA923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38DD4A38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556EB097" w14:textId="070CA155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0CBC3D69" w14:textId="1B905075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897F65" w14:textId="285C78D5" w:rsidR="00DA2A21" w:rsidRPr="008B7327" w:rsidRDefault="00DA2A21" w:rsidP="00DA2A21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br w:type="page"/>
      </w:r>
    </w:p>
    <w:p w14:paraId="768BE042" w14:textId="644AF4EE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A3412E" wp14:editId="20B76FF5">
                <wp:simplePos x="0" y="0"/>
                <wp:positionH relativeFrom="column">
                  <wp:posOffset>1244899</wp:posOffset>
                </wp:positionH>
                <wp:positionV relativeFrom="paragraph">
                  <wp:posOffset>154642</wp:posOffset>
                </wp:positionV>
                <wp:extent cx="3189475" cy="857372"/>
                <wp:effectExtent l="152400" t="133350" r="125730" b="304800"/>
                <wp:wrapNone/>
                <wp:docPr id="11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475" cy="857372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E60D7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3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บรรยายภาพโดยใช้ความรู้เรื่อง รูปร่างและรูปทรง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A3412E" id="Rounded Rectangle 9" o:spid="_x0000_s1053" style="position:absolute;left:0;text-align:left;margin-left:98pt;margin-top:12.2pt;width:251.15pt;height:6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421E60D7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3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บรรยายภาพโดยใช้ความรู้เรื่อง รูปร่างและรูปทรง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273232" w14:textId="19B88425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DBD897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B50A52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FDD9998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นักเรียนสังเกตภาพที่กำหนดให้ แล้วเขียนบรรยายภาพโดยใช้ความรู้เรื่อง รูปร่างและรูปทรง ให้ถูกต้อง</w:t>
      </w:r>
    </w:p>
    <w:p w14:paraId="535A4BF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3F5D683" wp14:editId="384EC7F8">
            <wp:simplePos x="0" y="0"/>
            <wp:positionH relativeFrom="column">
              <wp:posOffset>0</wp:posOffset>
            </wp:positionH>
            <wp:positionV relativeFrom="paragraph">
              <wp:posOffset>184513</wp:posOffset>
            </wp:positionV>
            <wp:extent cx="5734688" cy="4073236"/>
            <wp:effectExtent l="38100" t="38100" r="94615" b="99060"/>
            <wp:wrapNone/>
            <wp:docPr id="5782" name="Picture 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20" cy="407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0095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A13D9B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6947D1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99021B1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96955A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9078CB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1ACE51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0DCD90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37EB43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ED393B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5D5C99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5A45D7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DA3228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6709600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CA92AC" wp14:editId="2572137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5829300" cy="140970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DB959" w14:textId="77777777" w:rsidR="00BD0BD5" w:rsidRDefault="00BD0BD5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7C8A01D3" w14:textId="77777777" w:rsidR="00BD0BD5" w:rsidRDefault="00BD0BD5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229039EC" w14:textId="361C738F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41621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120AE48F" w14:textId="77777777" w:rsidR="00643267" w:rsidRPr="00D41621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เป็นภาพถ่ายกระรอกกำลังกินอาหาร ภาพแสดงให้เห็นลักษณะรูปร่างและรูปทรงที่สวยงามของกระรอก ซึ่งเป็นรูปร่างและรูปทรงในสิ่งแวดล้อม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92AC" id="_x0000_s1054" type="#_x0000_t202" style="position:absolute;margin-left:0;margin-top:13.55pt;width:459pt;height:111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" filled="f" stroked="f">
                <v:textbox>
                  <w:txbxContent>
                    <w:p w14:paraId="55DDB959" w14:textId="77777777" w:rsidR="00BD0BD5" w:rsidRDefault="00BD0BD5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7C8A01D3" w14:textId="77777777" w:rsidR="00BD0BD5" w:rsidRDefault="00BD0BD5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229039EC" w14:textId="361C738F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41621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120AE48F" w14:textId="77777777" w:rsidR="00643267" w:rsidRPr="00D41621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เป็นภาพถ่ายกระรอกกำลังกินอาหาร ภาพแสดงให้เห็นลักษณะรูปร่างและรูปทรงที่สวยงามของกระรอก ซึ่งเป็นรูปร่างและรูปทรงในสิ่งแวดล้อม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A613E" w14:textId="73ED0E56" w:rsidR="00643267" w:rsidRPr="008B7327" w:rsidRDefault="00643267" w:rsidP="00BD0BD5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65AAE7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2E17FDD" w14:textId="684BF0E7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00852F" wp14:editId="41D20A24">
                <wp:simplePos x="0" y="0"/>
                <wp:positionH relativeFrom="margin">
                  <wp:align>center</wp:align>
                </wp:positionH>
                <wp:positionV relativeFrom="paragraph">
                  <wp:posOffset>152288</wp:posOffset>
                </wp:positionV>
                <wp:extent cx="4103879" cy="516246"/>
                <wp:effectExtent l="133350" t="133350" r="125730" b="189230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79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F90FD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4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บรรยายภาพโดยใช้ความรู้เรื่อง ขนาด สัดส่วน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0852F" id="Rounded Rectangle 78" o:spid="_x0000_s1055" style="position:absolute;left:0;text-align:left;margin-left:0;margin-top:12pt;width:323.15pt;height:40.65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5A4F90FD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4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บรรยายภาพโดยใช้ความรู้เรื่อง ขนาด สัดส่วน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F2E9D3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5010165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29F63F2" w14:textId="56046752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นักเรียนสังเกตภาพที่กำหนดให้ แล้วเขียนบรรยายภาพโดยใช้ความรู้เรื่อง ขนาด สัดส่วน </w:t>
      </w:r>
      <w:r w:rsidR="00BD0B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ให้ถูกต้อง</w:t>
      </w:r>
    </w:p>
    <w:p w14:paraId="47CA161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582A2331" wp14:editId="31DBE364">
            <wp:simplePos x="0" y="0"/>
            <wp:positionH relativeFrom="column">
              <wp:posOffset>178129</wp:posOffset>
            </wp:positionH>
            <wp:positionV relativeFrom="paragraph">
              <wp:posOffset>157826</wp:posOffset>
            </wp:positionV>
            <wp:extent cx="5106389" cy="5953689"/>
            <wp:effectExtent l="38100" t="38100" r="94615" b="104775"/>
            <wp:wrapNone/>
            <wp:docPr id="5784" name="Picture 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89" cy="59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BF7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6C3C77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FC70F0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2980BE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E0D9C1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B2941B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8CC02B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592225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23D46D7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3D3860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4C90E1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02F2D1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CE20B9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6E4B00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E42AA0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E82B1E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6F0BEF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D2B48C" wp14:editId="5BAF44C6">
                <wp:simplePos x="0" y="0"/>
                <wp:positionH relativeFrom="column">
                  <wp:posOffset>-39757</wp:posOffset>
                </wp:positionH>
                <wp:positionV relativeFrom="paragraph">
                  <wp:posOffset>267528</wp:posOffset>
                </wp:positionV>
                <wp:extent cx="5835733" cy="12382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733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7166" w14:textId="77777777" w:rsidR="00BD0BD5" w:rsidRDefault="00BD0BD5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0EB40770" w14:textId="77777777" w:rsidR="00BD0BD5" w:rsidRDefault="00BD0BD5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04173807" w14:textId="77777777" w:rsidR="00BD0BD5" w:rsidRDefault="00BD0BD5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1AD4B85D" w14:textId="77777777" w:rsidR="00BD0BD5" w:rsidRDefault="00BD0BD5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4EC99461" w14:textId="77777777" w:rsidR="00BD0BD5" w:rsidRDefault="00BD0BD5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1F14933B" w14:textId="6DB1885F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41621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7360F61A" w14:textId="77777777" w:rsidR="00643267" w:rsidRPr="00D41621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เป็นภาพผลงานประติมากรรมนูนสูง ที่แสดงให้เห็นการกำหนดขนาด สัดส่วนของภาพได้อย่างชัดเจน โดยกำหนดให้ส่วนระยะหน้าของภาพมีขนาด สัดส่วนที่ใหญ่และค่อย ๆ ลดหลั่นไปเรื่อย ๆ ทำให้เกิดระยะขึ้นในภาพ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B48C" id="_x0000_s1056" type="#_x0000_t202" style="position:absolute;left:0;text-align:left;margin-left:-3.15pt;margin-top:21.05pt;width:459.5pt;height:9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" filled="f" stroked="f">
                <v:textbox>
                  <w:txbxContent>
                    <w:p w14:paraId="52F27166" w14:textId="77777777" w:rsidR="00BD0BD5" w:rsidRDefault="00BD0BD5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0EB40770" w14:textId="77777777" w:rsidR="00BD0BD5" w:rsidRDefault="00BD0BD5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04173807" w14:textId="77777777" w:rsidR="00BD0BD5" w:rsidRDefault="00BD0BD5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1AD4B85D" w14:textId="77777777" w:rsidR="00BD0BD5" w:rsidRDefault="00BD0BD5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4EC99461" w14:textId="77777777" w:rsidR="00BD0BD5" w:rsidRDefault="00BD0BD5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1F14933B" w14:textId="6DB1885F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41621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7360F61A" w14:textId="77777777" w:rsidR="00643267" w:rsidRPr="00D41621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เป็นภาพผลงานประติมากรรมนูนสูง ที่แสดงให้เห็นการกำหนดขนาด สัดส่วนของภาพได้อย่างชัดเจน โดยกำหนดให้ส่วนระยะหน้าของภาพมีขนาด สัดส่วนที่ใหญ่และค่อย ๆ ลดหลั่นไปเรื่อย ๆ ทำให้เกิดระยะขึ้นในภาพ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2CDA0855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266F5B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1668C083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47B9007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1CADD9B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437E641E" w14:textId="4BAE3030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9A733" wp14:editId="6DEE4AC6">
                <wp:simplePos x="0" y="0"/>
                <wp:positionH relativeFrom="margin">
                  <wp:align>center</wp:align>
                </wp:positionH>
                <wp:positionV relativeFrom="paragraph">
                  <wp:posOffset>273424</wp:posOffset>
                </wp:positionV>
                <wp:extent cx="3675253" cy="516246"/>
                <wp:effectExtent l="152400" t="133350" r="135255" b="189230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253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9ABD8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5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บรรยายภาพโดยใช้ความรู้เรื่อง แสงเงา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9A733" id="Rounded Rectangle 113" o:spid="_x0000_s1057" style="position:absolute;left:0;text-align:left;margin-left:0;margin-top:21.55pt;width:289.4pt;height:40.6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28C9ABD8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5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บรรยายภาพโดยใช้ความรู้เรื่อง แสงเงา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D3B86D" w14:textId="77777777" w:rsidR="0064326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057AF44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6F570C2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97A3D35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นักเรียนสังเกตภาพที่กำหนดให้ แล้วเขียนบรรยายภาพโดยใช้ความรู้เรื่อง แสงเงา ให้ถูกต้อง</w:t>
      </w:r>
    </w:p>
    <w:p w14:paraId="618B22F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0B211C67" wp14:editId="69B78EE1">
            <wp:simplePos x="0" y="0"/>
            <wp:positionH relativeFrom="column">
              <wp:posOffset>653143</wp:posOffset>
            </wp:positionH>
            <wp:positionV relativeFrom="paragraph">
              <wp:posOffset>206911</wp:posOffset>
            </wp:positionV>
            <wp:extent cx="4215740" cy="5561191"/>
            <wp:effectExtent l="38100" t="38100" r="90170" b="97155"/>
            <wp:wrapNone/>
            <wp:docPr id="5785" name="Picture 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49" cy="557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A7D8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03DBB2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B4148E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296337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742020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A54823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713356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6F421E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EC4ABC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9FFA30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F1D147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9A5D39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9B25B6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A6A918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55DF0F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FF0FB8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9F7C06" wp14:editId="41F13ECE">
                <wp:simplePos x="0" y="0"/>
                <wp:positionH relativeFrom="column">
                  <wp:posOffset>-7952</wp:posOffset>
                </wp:positionH>
                <wp:positionV relativeFrom="paragraph">
                  <wp:posOffset>266810</wp:posOffset>
                </wp:positionV>
                <wp:extent cx="5796501" cy="123825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501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A7D5E" w14:textId="77777777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41621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21848E1" w14:textId="77777777" w:rsidR="00643267" w:rsidRPr="00D41621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เป็นภาพผลงานทัศนศิลป์ประเภทงานจิตรกรรม สร้างสรรค์โดยการนำแสงเงามาใช้เพื่อแสดงความงามทางด้านมิติ ทำให้เกิดระยะใกล้</w:t>
                            </w: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–</w:t>
                            </w: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ไกล ตื้น</w:t>
                            </w: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–</w:t>
                            </w: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ลึก ภายในภาพ และเป็นการนำแสงเงามาใช้เพื่อเน้นจุดเด่นภายในภาพทำให้ภาพดูน่าสนใจมากขึ้น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7C06" id="_x0000_s1058" type="#_x0000_t202" style="position:absolute;left:0;text-align:left;margin-left:-.65pt;margin-top:21pt;width:456.4pt;height:9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" filled="f" stroked="f">
                <v:textbox>
                  <w:txbxContent>
                    <w:p w14:paraId="2D2A7D5E" w14:textId="77777777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41621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21848E1" w14:textId="77777777" w:rsidR="00643267" w:rsidRPr="00D41621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เป็นภาพผลงานทัศนศิลป์ประเภทงานจิตรกรรม สร้างสรรค์โดยการนำแสงเงามาใช้เพื่อแสดงความงามทางด้านมิติ ทำให้เกิดระยะใกล้</w:t>
                      </w: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–</w:t>
                      </w: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ไกล ตื้น</w:t>
                      </w: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–</w:t>
                      </w: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ลึก ภายในภาพ และเป็นการนำแสงเงามาใช้เพื่อเน้นจุดเด่นภายในภาพทำให้ภาพดูน่าสนใจมากขึ้น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1AEF64A8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74A793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6342709F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8CA42E7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2824437" w14:textId="77777777" w:rsidR="00BD0BD5" w:rsidRDefault="00BD0BD5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6CF55459" w14:textId="02758BD6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8A614" wp14:editId="5F034258">
                <wp:simplePos x="0" y="0"/>
                <wp:positionH relativeFrom="column">
                  <wp:posOffset>1513728</wp:posOffset>
                </wp:positionH>
                <wp:positionV relativeFrom="paragraph">
                  <wp:posOffset>139252</wp:posOffset>
                </wp:positionV>
                <wp:extent cx="3265677" cy="516246"/>
                <wp:effectExtent l="152400" t="133350" r="125730" b="189230"/>
                <wp:wrapNone/>
                <wp:docPr id="116" name="Rounded 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677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54606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6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บรรยายภาพโดยใช้ความรู้เรื่อง สี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8A614" id="Rounded Rectangle 116" o:spid="_x0000_s1059" style="position:absolute;left:0;text-align:left;margin-left:119.2pt;margin-top:10.95pt;width:257.15pt;height:4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7D454606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6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บรรยายภาพโดยใช้ความรู้เรื่อง สี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B1D9F0" w14:textId="3B453AD3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4028C8D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0D6D82F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นักเรียนนำภาพสิ่งแวดล้อมหรืองานทัศนศิลป์ที่สนใจมาติดลงในกรอบที่กำหนดให้  แล้วเขียนบรรยายภาพโดยใช้ความรู้เรื่อง สี ให้ถูกต้อง</w:t>
      </w:r>
    </w:p>
    <w:p w14:paraId="2D30708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07B434" wp14:editId="1B151E2F">
                <wp:simplePos x="0" y="0"/>
                <wp:positionH relativeFrom="column">
                  <wp:posOffset>23751</wp:posOffset>
                </wp:positionH>
                <wp:positionV relativeFrom="paragraph">
                  <wp:posOffset>115990</wp:posOffset>
                </wp:positionV>
                <wp:extent cx="5605153" cy="5320145"/>
                <wp:effectExtent l="19050" t="19050" r="14605" b="13970"/>
                <wp:wrapNone/>
                <wp:docPr id="5786" name="Rounded Rectangle 5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153" cy="5320145"/>
                        </a:xfrm>
                        <a:prstGeom prst="roundRect">
                          <a:avLst>
                            <a:gd name="adj" fmla="val 4598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DA438" id="Rounded Rectangle 5786" o:spid="_x0000_s1026" style="position:absolute;margin-left:1.85pt;margin-top:9.15pt;width:441.35pt;height:418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" filled="f" strokecolor="#1f3763 [1604]" strokeweight="3pt">
                <v:stroke joinstyle="miter"/>
              </v:roundrect>
            </w:pict>
          </mc:Fallback>
        </mc:AlternateContent>
      </w:r>
    </w:p>
    <w:p w14:paraId="365A6CC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60CA1F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DADF14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50EBA6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1124B3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5DBC37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88C1BB" wp14:editId="1433C05A">
                <wp:simplePos x="0" y="0"/>
                <wp:positionH relativeFrom="column">
                  <wp:posOffset>1833880</wp:posOffset>
                </wp:positionH>
                <wp:positionV relativeFrom="paragraph">
                  <wp:posOffset>226060</wp:posOffset>
                </wp:positionV>
                <wp:extent cx="2028825" cy="466725"/>
                <wp:effectExtent l="0" t="0" r="0" b="0"/>
                <wp:wrapNone/>
                <wp:docPr id="5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DDFFE" w14:textId="77777777" w:rsidR="00643267" w:rsidRPr="000A0082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0A0082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พิจารณาจาก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ผลงาน</w:t>
                            </w:r>
                            <w:r w:rsidRPr="000A0082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ของนักเรียน</w:t>
                            </w:r>
                            <w:r w:rsidRPr="00D41621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C1BB" id="_x0000_s1060" type="#_x0000_t202" style="position:absolute;left:0;text-align:left;margin-left:144.4pt;margin-top:17.8pt;width:159.75pt;height:3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" filled="f" stroked="f">
                <v:textbox>
                  <w:txbxContent>
                    <w:p w14:paraId="370DDFFE" w14:textId="77777777" w:rsidR="00643267" w:rsidRPr="000A0082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</w:t>
                      </w:r>
                      <w:r w:rsidRPr="000A0082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พิจารณาจาก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ผลงาน</w:t>
                      </w:r>
                      <w:r w:rsidRPr="000A0082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ของนักเรียน</w:t>
                      </w:r>
                      <w:r w:rsidRPr="00D41621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AE5665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D9422D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708BED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58EDF5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51A7872" w14:textId="4E235408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38BB2F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15C6F0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21CA1E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F7C220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683199C" w14:textId="77777777" w:rsidR="00BD0BD5" w:rsidRDefault="00643267" w:rsidP="00BD0BD5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D2BD84" wp14:editId="2066F6EB">
                <wp:simplePos x="0" y="0"/>
                <wp:positionH relativeFrom="column">
                  <wp:posOffset>1396203</wp:posOffset>
                </wp:positionH>
                <wp:positionV relativeFrom="paragraph">
                  <wp:posOffset>176781</wp:posOffset>
                </wp:positionV>
                <wp:extent cx="2317897" cy="46672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897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51A2" w14:textId="77777777" w:rsidR="00643267" w:rsidRPr="00D41621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cs/>
                              </w:rPr>
                            </w:pPr>
                            <w:r w:rsidRPr="00D41621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(พิจารณาจากคำตอบของนักเรียน</w:t>
                            </w:r>
                            <w:r w:rsidRPr="00D41621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2BD84" id="_x0000_s1061" type="#_x0000_t202" style="position:absolute;margin-left:109.95pt;margin-top:13.9pt;width:182.5pt;height:3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" filled="f" stroked="f">
                <v:textbox>
                  <w:txbxContent>
                    <w:p w14:paraId="5FCB51A2" w14:textId="77777777" w:rsidR="00643267" w:rsidRPr="00D41621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cs/>
                        </w:rPr>
                      </w:pPr>
                      <w:r w:rsidRPr="00D41621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(พิจารณาจากคำตอบของนักเรียน</w:t>
                      </w:r>
                      <w:r w:rsidRPr="00D41621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70B67C" w14:textId="77777777" w:rsidR="00BD0BD5" w:rsidRDefault="00BD0BD5" w:rsidP="00BD0BD5">
      <w:pPr>
        <w:rPr>
          <w:rFonts w:ascii="TH SarabunPSK" w:hAnsi="TH SarabunPSK" w:cs="TH SarabunPSK"/>
          <w:sz w:val="32"/>
          <w:szCs w:val="32"/>
        </w:rPr>
      </w:pPr>
    </w:p>
    <w:p w14:paraId="5C3A7612" w14:textId="77777777" w:rsidR="00BD0BD5" w:rsidRDefault="00BD0BD5" w:rsidP="00BD0BD5">
      <w:pPr>
        <w:rPr>
          <w:rFonts w:ascii="TH SarabunPSK" w:hAnsi="TH SarabunPSK" w:cs="TH SarabunPSK"/>
          <w:sz w:val="32"/>
          <w:szCs w:val="32"/>
        </w:rPr>
      </w:pPr>
    </w:p>
    <w:p w14:paraId="5F735008" w14:textId="77777777" w:rsidR="00BD0BD5" w:rsidRDefault="00BD0BD5" w:rsidP="00BD0BD5">
      <w:pPr>
        <w:rPr>
          <w:rFonts w:ascii="TH SarabunPSK" w:hAnsi="TH SarabunPSK" w:cs="TH SarabunPSK"/>
          <w:sz w:val="32"/>
          <w:szCs w:val="32"/>
        </w:rPr>
      </w:pPr>
    </w:p>
    <w:p w14:paraId="4CBECDDB" w14:textId="77777777" w:rsidR="00BD0BD5" w:rsidRDefault="00BD0BD5" w:rsidP="00BD0BD5">
      <w:pPr>
        <w:rPr>
          <w:rFonts w:ascii="TH SarabunPSK" w:hAnsi="TH SarabunPSK" w:cs="TH SarabunPSK"/>
          <w:sz w:val="32"/>
          <w:szCs w:val="32"/>
        </w:rPr>
      </w:pPr>
    </w:p>
    <w:p w14:paraId="52F85D57" w14:textId="77777777" w:rsidR="00BD0BD5" w:rsidRDefault="00BD0BD5" w:rsidP="00BD0BD5">
      <w:pPr>
        <w:rPr>
          <w:rFonts w:ascii="TH SarabunPSK" w:hAnsi="TH SarabunPSK" w:cs="TH SarabunPSK"/>
          <w:sz w:val="32"/>
          <w:szCs w:val="32"/>
        </w:rPr>
      </w:pPr>
    </w:p>
    <w:p w14:paraId="26BAE029" w14:textId="4EEC1BEE" w:rsidR="00643267" w:rsidRPr="008B7327" w:rsidRDefault="001025E0" w:rsidP="00BD0BD5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4A716C" wp14:editId="291B4E05">
                <wp:simplePos x="0" y="0"/>
                <wp:positionH relativeFrom="margin">
                  <wp:align>center</wp:align>
                </wp:positionH>
                <wp:positionV relativeFrom="paragraph">
                  <wp:posOffset>58158</wp:posOffset>
                </wp:positionV>
                <wp:extent cx="3589526" cy="516246"/>
                <wp:effectExtent l="133350" t="133350" r="125730" b="189230"/>
                <wp:wrapNone/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526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10C60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7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พิจารณาภาพโดยใช้ความรู้เรื่อง ที่ว่าง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4A716C" id="Rounded Rectangle 119" o:spid="_x0000_s1062" style="position:absolute;margin-left:0;margin-top:4.6pt;width:282.65pt;height:40.6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" fillcolor="#70ad47 [3209]" stroked="f" strokeweight="1pt">
                <v:stroke joinstyle="miter"/>
                <v:shadow on="t" color="black" offset="0,1pt"/>
                <v:textbox>
                  <w:txbxContent>
                    <w:p w14:paraId="3E010C60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7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พิจารณาภาพโดยใช้ความรู้เรื่อง ที่ว่าง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36462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F2E4E6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E820E58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นักเรียนสังเกตภาพที่กำหนดให้ แล้วระบุหมายเลขโดยใช้ความรู้เรื่อง ที่ว่าง ให้ถูกต้อง</w:t>
      </w:r>
    </w:p>
    <w:p w14:paraId="0E6D32C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432639A5" wp14:editId="178CD595">
            <wp:simplePos x="0" y="0"/>
            <wp:positionH relativeFrom="column">
              <wp:posOffset>1080655</wp:posOffset>
            </wp:positionH>
            <wp:positionV relativeFrom="paragraph">
              <wp:posOffset>76282</wp:posOffset>
            </wp:positionV>
            <wp:extent cx="3705101" cy="2495352"/>
            <wp:effectExtent l="0" t="0" r="0" b="635"/>
            <wp:wrapNone/>
            <wp:docPr id="5788" name="Picture 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47" cy="24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1592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AF72D9" wp14:editId="10EA7EB6">
                <wp:simplePos x="0" y="0"/>
                <wp:positionH relativeFrom="column">
                  <wp:posOffset>3147060</wp:posOffset>
                </wp:positionH>
                <wp:positionV relativeFrom="paragraph">
                  <wp:posOffset>124460</wp:posOffset>
                </wp:positionV>
                <wp:extent cx="600075" cy="600075"/>
                <wp:effectExtent l="0" t="0" r="9525" b="9525"/>
                <wp:wrapNone/>
                <wp:docPr id="5789" name="Oval 5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4F170" w14:textId="77777777" w:rsidR="00643267" w:rsidRPr="00200920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20092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F72D9" id="Oval 5789" o:spid="_x0000_s1063" style="position:absolute;left:0;text-align:left;margin-left:247.8pt;margin-top:9.8pt;width:47.25pt;height:4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" fillcolor="white [3212]" stroked="f" strokeweight="1pt">
                <v:stroke joinstyle="miter"/>
                <v:textbox>
                  <w:txbxContent>
                    <w:p w14:paraId="6544F170" w14:textId="77777777" w:rsidR="00643267" w:rsidRPr="00200920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</w:pPr>
                      <w:r w:rsidRPr="00200920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7C05FFB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D30D5F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27A6B2" wp14:editId="0F0BCDD5">
                <wp:simplePos x="0" y="0"/>
                <wp:positionH relativeFrom="column">
                  <wp:posOffset>2670686</wp:posOffset>
                </wp:positionH>
                <wp:positionV relativeFrom="paragraph">
                  <wp:posOffset>208734</wp:posOffset>
                </wp:positionV>
                <wp:extent cx="600075" cy="600075"/>
                <wp:effectExtent l="0" t="0" r="9525" b="9525"/>
                <wp:wrapNone/>
                <wp:docPr id="5790" name="Oval 5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21465" w14:textId="77777777" w:rsidR="00643267" w:rsidRPr="00200920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7A6B2" id="Oval 5790" o:spid="_x0000_s1064" style="position:absolute;left:0;text-align:left;margin-left:210.3pt;margin-top:16.45pt;width:47.25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" fillcolor="white [3212]" stroked="f" strokeweight="1pt">
                <v:stroke joinstyle="miter"/>
                <v:textbox>
                  <w:txbxContent>
                    <w:p w14:paraId="16C21465" w14:textId="77777777" w:rsidR="00643267" w:rsidRPr="00200920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58C682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6836AD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AA6A46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0F2A88" wp14:editId="52E42351">
                <wp:simplePos x="0" y="0"/>
                <wp:positionH relativeFrom="column">
                  <wp:posOffset>1899920</wp:posOffset>
                </wp:positionH>
                <wp:positionV relativeFrom="paragraph">
                  <wp:posOffset>389255</wp:posOffset>
                </wp:positionV>
                <wp:extent cx="2028825" cy="46672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C952A" w14:textId="77777777" w:rsidR="00643267" w:rsidRPr="000A0082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หมายเลข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2A88" id="_x0000_s1065" type="#_x0000_t202" style="position:absolute;left:0;text-align:left;margin-left:149.6pt;margin-top:30.65pt;width:159.75pt;height:3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" filled="f" stroked="f">
                <v:textbox>
                  <w:txbxContent>
                    <w:p w14:paraId="291C952A" w14:textId="77777777" w:rsidR="00643267" w:rsidRPr="000A0082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หมายเลข 2</w:t>
                      </w:r>
                    </w:p>
                  </w:txbxContent>
                </v:textbox>
              </v:shape>
            </w:pict>
          </mc:Fallback>
        </mc:AlternateContent>
      </w:r>
    </w:p>
    <w:p w14:paraId="1EED4CFC" w14:textId="77777777" w:rsidR="00363B08" w:rsidRDefault="00363B08" w:rsidP="00643267">
      <w:pPr>
        <w:autoSpaceDE w:val="0"/>
        <w:autoSpaceDN w:val="0"/>
        <w:adjustRightInd w:val="0"/>
        <w:ind w:left="851"/>
        <w:rPr>
          <w:rFonts w:ascii="TH SarabunPSK" w:hAnsi="TH SarabunPSK" w:cs="TH SarabunPSK"/>
          <w:sz w:val="32"/>
          <w:szCs w:val="32"/>
        </w:rPr>
      </w:pPr>
    </w:p>
    <w:p w14:paraId="28AA5125" w14:textId="77777777" w:rsidR="00363B08" w:rsidRDefault="00363B08" w:rsidP="00643267">
      <w:pPr>
        <w:autoSpaceDE w:val="0"/>
        <w:autoSpaceDN w:val="0"/>
        <w:adjustRightInd w:val="0"/>
        <w:ind w:left="851"/>
        <w:rPr>
          <w:rFonts w:ascii="TH SarabunPSK" w:hAnsi="TH SarabunPSK" w:cs="TH SarabunPSK"/>
          <w:sz w:val="32"/>
          <w:szCs w:val="32"/>
        </w:rPr>
      </w:pPr>
    </w:p>
    <w:p w14:paraId="44008036" w14:textId="77777777" w:rsidR="00363B08" w:rsidRDefault="00363B08" w:rsidP="00643267">
      <w:pPr>
        <w:autoSpaceDE w:val="0"/>
        <w:autoSpaceDN w:val="0"/>
        <w:adjustRightInd w:val="0"/>
        <w:ind w:left="851"/>
        <w:rPr>
          <w:rFonts w:ascii="TH SarabunPSK" w:hAnsi="TH SarabunPSK" w:cs="TH SarabunPSK"/>
          <w:sz w:val="32"/>
          <w:szCs w:val="32"/>
        </w:rPr>
      </w:pPr>
    </w:p>
    <w:p w14:paraId="4FD4ADA4" w14:textId="77777777" w:rsidR="00363B08" w:rsidRDefault="00363B08" w:rsidP="00643267">
      <w:pPr>
        <w:autoSpaceDE w:val="0"/>
        <w:autoSpaceDN w:val="0"/>
        <w:adjustRightInd w:val="0"/>
        <w:ind w:left="851"/>
        <w:rPr>
          <w:rFonts w:ascii="TH SarabunPSK" w:hAnsi="TH SarabunPSK" w:cs="TH SarabunPSK"/>
          <w:sz w:val="32"/>
          <w:szCs w:val="32"/>
        </w:rPr>
      </w:pPr>
    </w:p>
    <w:p w14:paraId="75FEE022" w14:textId="62436DB5" w:rsidR="00643267" w:rsidRPr="008B7327" w:rsidRDefault="00643267" w:rsidP="00643267">
      <w:pPr>
        <w:autoSpaceDE w:val="0"/>
        <w:autoSpaceDN w:val="0"/>
        <w:adjustRightInd w:val="0"/>
        <w:ind w:left="85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หมายเลขใดคือที่ว่าง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</w:t>
      </w:r>
    </w:p>
    <w:p w14:paraId="4DE95FD4" w14:textId="77777777" w:rsidR="00643267" w:rsidRPr="008B7327" w:rsidRDefault="00643267" w:rsidP="00643267">
      <w:pPr>
        <w:autoSpaceDE w:val="0"/>
        <w:autoSpaceDN w:val="0"/>
        <w:adjustRightInd w:val="0"/>
        <w:ind w:left="851"/>
        <w:rPr>
          <w:rFonts w:ascii="TH SarabunPSK" w:hAnsi="TH SarabunPSK" w:cs="TH SarabunPSK"/>
          <w:sz w:val="32"/>
          <w:szCs w:val="32"/>
        </w:rPr>
      </w:pPr>
    </w:p>
    <w:p w14:paraId="0D0E1C0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8832A1F" wp14:editId="152BCA72">
            <wp:simplePos x="0" y="0"/>
            <wp:positionH relativeFrom="column">
              <wp:posOffset>1009403</wp:posOffset>
            </wp:positionH>
            <wp:positionV relativeFrom="paragraph">
              <wp:posOffset>48185</wp:posOffset>
            </wp:positionV>
            <wp:extent cx="3776353" cy="3628883"/>
            <wp:effectExtent l="0" t="0" r="0" b="0"/>
            <wp:wrapNone/>
            <wp:docPr id="5787" name="Picture 5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77" cy="36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56A51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4DC8D5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276C6F" wp14:editId="4C024018">
                <wp:simplePos x="0" y="0"/>
                <wp:positionH relativeFrom="column">
                  <wp:posOffset>1708785</wp:posOffset>
                </wp:positionH>
                <wp:positionV relativeFrom="paragraph">
                  <wp:posOffset>329565</wp:posOffset>
                </wp:positionV>
                <wp:extent cx="600075" cy="600075"/>
                <wp:effectExtent l="0" t="0" r="9525" b="9525"/>
                <wp:wrapNone/>
                <wp:docPr id="5791" name="Oval 5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5A6A4" w14:textId="77777777" w:rsidR="00643267" w:rsidRPr="00200920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20092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76C6F" id="Oval 5791" o:spid="_x0000_s1066" style="position:absolute;left:0;text-align:left;margin-left:134.55pt;margin-top:25.95pt;width:47.25pt;height:4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" fillcolor="white [3212]" stroked="f" strokeweight="1pt">
                <v:stroke joinstyle="miter"/>
                <v:textbox>
                  <w:txbxContent>
                    <w:p w14:paraId="5445A6A4" w14:textId="77777777" w:rsidR="00643267" w:rsidRPr="00200920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</w:pPr>
                      <w:r w:rsidRPr="00200920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4C278D2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45E50A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2F6AFD" wp14:editId="0D61B9E7">
                <wp:simplePos x="0" y="0"/>
                <wp:positionH relativeFrom="column">
                  <wp:posOffset>3715839</wp:posOffset>
                </wp:positionH>
                <wp:positionV relativeFrom="paragraph">
                  <wp:posOffset>163715</wp:posOffset>
                </wp:positionV>
                <wp:extent cx="600075" cy="600075"/>
                <wp:effectExtent l="0" t="0" r="9525" b="952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D05B7" w14:textId="77777777" w:rsidR="00643267" w:rsidRPr="00200920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F6AFD" id="Oval 288" o:spid="_x0000_s1067" style="position:absolute;left:0;text-align:left;margin-left:292.6pt;margin-top:12.9pt;width:47.25pt;height:4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" fillcolor="white [3212]" stroked="f" strokeweight="1pt">
                <v:stroke joinstyle="miter"/>
                <v:textbox>
                  <w:txbxContent>
                    <w:p w14:paraId="793D05B7" w14:textId="77777777" w:rsidR="00643267" w:rsidRPr="00200920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514907CF" w14:textId="77777777" w:rsidR="00643267" w:rsidRPr="008B7327" w:rsidRDefault="00643267" w:rsidP="0064326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BD74AD" w14:textId="77777777" w:rsidR="00643267" w:rsidRPr="008B7327" w:rsidRDefault="00643267" w:rsidP="0064326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3200F0" w14:textId="77777777" w:rsidR="00643267" w:rsidRPr="008B7327" w:rsidRDefault="00643267" w:rsidP="0064326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5AED33" w14:textId="77777777" w:rsidR="00643267" w:rsidRPr="008B7327" w:rsidRDefault="00643267" w:rsidP="0064326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4A9AA9" w14:textId="77777777" w:rsidR="00643267" w:rsidRPr="008B7327" w:rsidRDefault="00643267" w:rsidP="0064326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1C3D22" w14:textId="77777777" w:rsidR="00643267" w:rsidRPr="008B7327" w:rsidRDefault="00643267" w:rsidP="0064326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61FEDE" w14:textId="77777777" w:rsidR="00643267" w:rsidRPr="008B7327" w:rsidRDefault="00643267" w:rsidP="00643267">
      <w:pPr>
        <w:jc w:val="center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\</w:t>
      </w:r>
    </w:p>
    <w:p w14:paraId="4D7B695B" w14:textId="77777777" w:rsidR="00643267" w:rsidRPr="008B7327" w:rsidRDefault="00643267" w:rsidP="00643267">
      <w:pPr>
        <w:jc w:val="center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67AFAB" wp14:editId="79259CF2">
                <wp:simplePos x="0" y="0"/>
                <wp:positionH relativeFrom="column">
                  <wp:posOffset>1976120</wp:posOffset>
                </wp:positionH>
                <wp:positionV relativeFrom="paragraph">
                  <wp:posOffset>175260</wp:posOffset>
                </wp:positionV>
                <wp:extent cx="2028825" cy="466725"/>
                <wp:effectExtent l="0" t="0" r="0" b="0"/>
                <wp:wrapNone/>
                <wp:docPr id="5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E4501" w14:textId="77777777" w:rsidR="00643267" w:rsidRPr="000A0082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หมายเลข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AFAB" id="_x0000_s1068" type="#_x0000_t202" style="position:absolute;left:0;text-align:left;margin-left:155.6pt;margin-top:13.8pt;width:159.75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" filled="f" stroked="f">
                <v:textbox>
                  <w:txbxContent>
                    <w:p w14:paraId="72CE4501" w14:textId="77777777" w:rsidR="00643267" w:rsidRPr="000A0082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หมายเลข 1</w:t>
                      </w:r>
                    </w:p>
                  </w:txbxContent>
                </v:textbox>
              </v:shape>
            </w:pict>
          </mc:Fallback>
        </mc:AlternateContent>
      </w:r>
    </w:p>
    <w:p w14:paraId="4CA930BF" w14:textId="77777777" w:rsidR="00363B08" w:rsidRDefault="00363B08" w:rsidP="00643267">
      <w:pPr>
        <w:autoSpaceDE w:val="0"/>
        <w:autoSpaceDN w:val="0"/>
        <w:adjustRightInd w:val="0"/>
        <w:ind w:left="851"/>
        <w:rPr>
          <w:rFonts w:ascii="TH SarabunPSK" w:hAnsi="TH SarabunPSK" w:cs="TH SarabunPSK"/>
          <w:sz w:val="32"/>
          <w:szCs w:val="32"/>
        </w:rPr>
      </w:pPr>
    </w:p>
    <w:p w14:paraId="1285B8AE" w14:textId="2D165435" w:rsidR="00643267" w:rsidRPr="008B7327" w:rsidRDefault="00643267" w:rsidP="00643267">
      <w:pPr>
        <w:autoSpaceDE w:val="0"/>
        <w:autoSpaceDN w:val="0"/>
        <w:adjustRightInd w:val="0"/>
        <w:ind w:left="851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หมายเลขใดคือที่ว่าง</w: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</w:t>
      </w:r>
    </w:p>
    <w:p w14:paraId="2F0A9EEA" w14:textId="77777777" w:rsidR="00643267" w:rsidRPr="008B7327" w:rsidRDefault="00643267" w:rsidP="0064326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457F3739" w14:textId="0A8491A9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D4BD9D" wp14:editId="3302DB70">
                <wp:simplePos x="0" y="0"/>
                <wp:positionH relativeFrom="margin">
                  <wp:align>center</wp:align>
                </wp:positionH>
                <wp:positionV relativeFrom="paragraph">
                  <wp:posOffset>166071</wp:posOffset>
                </wp:positionV>
                <wp:extent cx="3589527" cy="516246"/>
                <wp:effectExtent l="133350" t="133350" r="125730" b="189230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527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74414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8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บรรยายภาพโดยใช้ความรู้เรื่อง พื้นผิว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D4BD9D" id="Rounded Rectangle 122" o:spid="_x0000_s1069" style="position:absolute;left:0;text-align:left;margin-left:0;margin-top:13.1pt;width:282.65pt;height:40.6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47F74414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8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บรรยายภาพโดยใช้ความรู้เรื่อง พื้นผิว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7652B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250C5A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FBB327F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นักเรียนสังเกตภาพที่กำหนดให้ แล้วเขียนบรรยายภาพโดยใช้ความรู้เรื่อง พื้นผิว ให้ถูกต้อง</w:t>
      </w:r>
    </w:p>
    <w:p w14:paraId="1B8CE6A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44F8EB6C" wp14:editId="0FA92458">
            <wp:simplePos x="0" y="0"/>
            <wp:positionH relativeFrom="column">
              <wp:posOffset>0</wp:posOffset>
            </wp:positionH>
            <wp:positionV relativeFrom="paragraph">
              <wp:posOffset>100033</wp:posOffset>
            </wp:positionV>
            <wp:extent cx="5688281" cy="4258266"/>
            <wp:effectExtent l="38100" t="38100" r="103505" b="10477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69" cy="42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9C7E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5F6889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DE3C281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5A9B60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AB97C0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8D886B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5B5EB3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F0D357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8C998B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8F5311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1696CE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483346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B0C049" wp14:editId="66E3F079">
                <wp:simplePos x="0" y="0"/>
                <wp:positionH relativeFrom="column">
                  <wp:posOffset>-33655</wp:posOffset>
                </wp:positionH>
                <wp:positionV relativeFrom="paragraph">
                  <wp:posOffset>137795</wp:posOffset>
                </wp:positionV>
                <wp:extent cx="5153025" cy="61912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B1047" w14:textId="77777777" w:rsidR="00643267" w:rsidRPr="000A5FF3" w:rsidRDefault="00643267" w:rsidP="0064326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r w:rsidRPr="000A5FF3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  <w:t>Mulberry Tree</w:t>
                            </w:r>
                          </w:p>
                          <w:p w14:paraId="0BAAD901" w14:textId="77777777" w:rsidR="00363B08" w:rsidRDefault="00363B08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8434309" w14:textId="77777777" w:rsidR="00363B08" w:rsidRDefault="00363B08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7EBD0DA" w14:textId="77777777" w:rsidR="00363B08" w:rsidRDefault="00363B08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8DC20FA" w14:textId="3453A4F3" w:rsidR="00643267" w:rsidRPr="000A0082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000000" w:themeColor="text1"/>
                                <w:sz w:val="28"/>
                                <w:cs/>
                              </w:rPr>
                              <w:t>ผลงานของฟินเซนต์ ฟาน ก็อก (</w:t>
                            </w:r>
                            <w:r w:rsidRPr="000A0082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  <w:t>Vincent van Gogh)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C049" id="_x0000_s1070" type="#_x0000_t202" style="position:absolute;left:0;text-align:left;margin-left:-2.65pt;margin-top:10.85pt;width:405.75pt;height:4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" filled="f" stroked="f">
                <v:textbox>
                  <w:txbxContent>
                    <w:p w14:paraId="14EB1047" w14:textId="77777777" w:rsidR="00643267" w:rsidRPr="000A5FF3" w:rsidRDefault="00643267" w:rsidP="00643267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</w:rPr>
                      </w:pPr>
                      <w:r w:rsidRPr="000A5FF3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</w:rPr>
                        <w:t>Mulberry Tree</w:t>
                      </w:r>
                    </w:p>
                    <w:p w14:paraId="0BAAD901" w14:textId="77777777" w:rsidR="00363B08" w:rsidRDefault="00363B08" w:rsidP="00643267">
                      <w:pPr>
                        <w:rPr>
                          <w:rFonts w:asciiTheme="majorBidi" w:hAnsiTheme="majorBidi"/>
                          <w:i/>
                          <w:iCs/>
                          <w:color w:val="000000" w:themeColor="text1"/>
                          <w:sz w:val="28"/>
                        </w:rPr>
                      </w:pPr>
                    </w:p>
                    <w:p w14:paraId="38434309" w14:textId="77777777" w:rsidR="00363B08" w:rsidRDefault="00363B08" w:rsidP="00643267">
                      <w:pPr>
                        <w:rPr>
                          <w:rFonts w:asciiTheme="majorBidi" w:hAnsiTheme="majorBidi"/>
                          <w:i/>
                          <w:iCs/>
                          <w:color w:val="000000" w:themeColor="text1"/>
                          <w:sz w:val="28"/>
                        </w:rPr>
                      </w:pPr>
                    </w:p>
                    <w:p w14:paraId="07EBD0DA" w14:textId="77777777" w:rsidR="00363B08" w:rsidRDefault="00363B08" w:rsidP="00643267">
                      <w:pPr>
                        <w:rPr>
                          <w:rFonts w:asciiTheme="majorBidi" w:hAnsiTheme="majorBidi"/>
                          <w:i/>
                          <w:iCs/>
                          <w:color w:val="000000" w:themeColor="text1"/>
                          <w:sz w:val="28"/>
                        </w:rPr>
                      </w:pPr>
                    </w:p>
                    <w:p w14:paraId="18DC20FA" w14:textId="3453A4F3" w:rsidR="00643267" w:rsidRPr="000A0082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28"/>
                        </w:rPr>
                      </w:pP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000000" w:themeColor="text1"/>
                          <w:sz w:val="28"/>
                          <w:cs/>
                        </w:rPr>
                        <w:t>ผลงานของฟินเซนต์ ฟาน ก็อก (</w:t>
                      </w:r>
                      <w:r w:rsidRPr="000A0082"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28"/>
                        </w:rPr>
                        <w:t>Vincent van Gogh)</w:t>
                      </w:r>
                    </w:p>
                  </w:txbxContent>
                </v:textbox>
              </v:shape>
            </w:pict>
          </mc:Fallback>
        </mc:AlternateContent>
      </w:r>
    </w:p>
    <w:p w14:paraId="687D471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A9E67A" wp14:editId="518D4E1D">
                <wp:simplePos x="0" y="0"/>
                <wp:positionH relativeFrom="column">
                  <wp:posOffset>-47708</wp:posOffset>
                </wp:positionH>
                <wp:positionV relativeFrom="paragraph">
                  <wp:posOffset>264657</wp:posOffset>
                </wp:positionV>
                <wp:extent cx="5828306" cy="123825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8306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D943C" w14:textId="77777777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41621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5FC96EA" w14:textId="77777777" w:rsidR="00643267" w:rsidRPr="00D41621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แสดงความงามของภาพด้วย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พื้น</w:t>
                            </w:r>
                            <w:r w:rsidRPr="006F2E93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ผิว เป็นการสร้างสรรค์ด้วยการป้ายสีที่หนาเพื่อสื่อถึงอารมณ์ความรู้สึกจนบางครั้งทำให้ภาพผิดเพี้ยนไปจากของจริง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6F2E93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เนื่องจากทุกรอยป้ายล้วนถูกถ่ายทอดจากความรู้สึกภายในของศิลปิน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E67A" id="_x0000_s1071" type="#_x0000_t202" style="position:absolute;left:0;text-align:left;margin-left:-3.75pt;margin-top:20.85pt;width:458.9pt;height:9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" filled="f" stroked="f">
                <v:textbox>
                  <w:txbxContent>
                    <w:p w14:paraId="5A0D943C" w14:textId="77777777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41621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5FC96EA" w14:textId="77777777" w:rsidR="00643267" w:rsidRPr="00D41621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แสดงความงามของภาพด้วย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พื้น</w:t>
                      </w:r>
                      <w:r w:rsidRPr="006F2E93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ผิว เป็นการสร้างสรรค์ด้วยการป้ายสีที่หนาเพื่อสื่อถึงอารมณ์ความรู้สึกจนบางครั้งทำให้ภาพผิดเพี้ยนไปจากของจริง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6F2E93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เนื่องจากทุกรอยป้ายล้วนถูกถ่ายทอดจากความรู้สึกภายในของศิลปิน</w:t>
                      </w:r>
                    </w:p>
                  </w:txbxContent>
                </v:textbox>
              </v:shape>
            </w:pict>
          </mc:Fallback>
        </mc:AlternateContent>
      </w:r>
    </w:p>
    <w:p w14:paraId="291C9C04" w14:textId="076F8086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9FF7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3E9A8E2" w14:textId="77777777" w:rsidR="00643267" w:rsidRDefault="00643267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90DB6DA" w14:textId="77777777" w:rsidR="00363B08" w:rsidRDefault="00363B08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409A454" w14:textId="77777777" w:rsidR="00363B08" w:rsidRDefault="00363B08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0C1A3137" w14:textId="77777777" w:rsidR="00363B08" w:rsidRDefault="00363B08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10439C8" w14:textId="77777777" w:rsidR="00363B08" w:rsidRPr="008B7327" w:rsidRDefault="00363B08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600B23B" w14:textId="728C8F47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618F81" wp14:editId="34FA878D">
                <wp:simplePos x="0" y="0"/>
                <wp:positionH relativeFrom="column">
                  <wp:posOffset>949138</wp:posOffset>
                </wp:positionH>
                <wp:positionV relativeFrom="paragraph">
                  <wp:posOffset>125730</wp:posOffset>
                </wp:positionV>
                <wp:extent cx="4284851" cy="516246"/>
                <wp:effectExtent l="133350" t="133350" r="135255" b="189230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851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B07BF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9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บรรยายภาพโดยใช้ความรู้เรื่อง ความเป็นเอกภาพ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618F81" id="Rounded Rectangle 125" o:spid="_x0000_s1072" style="position:absolute;left:0;text-align:left;margin-left:74.75pt;margin-top:9.9pt;width:337.4pt;height:4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025B07BF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9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บรรยายภาพโดยใช้ความรู้เรื่อง ความเป็นเอกภาพ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C249E5" w14:textId="45708829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4F997C1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E3AEE33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นักเรียนสังเกตภาพที่กำหนดให้ แล้วเขียนบรรยายภาพโดยใช้ความรู้เรื่อง ความเป็นเอกภาพ ให้ถูกต้อง</w:t>
      </w:r>
    </w:p>
    <w:p w14:paraId="45D104E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63D1411F" wp14:editId="0A2EFDF9">
            <wp:simplePos x="0" y="0"/>
            <wp:positionH relativeFrom="column">
              <wp:posOffset>1008570</wp:posOffset>
            </wp:positionH>
            <wp:positionV relativeFrom="paragraph">
              <wp:posOffset>99695</wp:posOffset>
            </wp:positionV>
            <wp:extent cx="3949237" cy="6056416"/>
            <wp:effectExtent l="38100" t="38100" r="89535" b="9715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37" cy="60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6CF3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6393A8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C86AE6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5DD4DB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5FBCE2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81FC80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64A11B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297149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8FCCC2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530C6F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B4DD79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4535D0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D245B0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6C465E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785D9E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506743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3A4A23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695949" wp14:editId="47D1F374">
                <wp:simplePos x="0" y="0"/>
                <wp:positionH relativeFrom="column">
                  <wp:posOffset>-47708</wp:posOffset>
                </wp:positionH>
                <wp:positionV relativeFrom="paragraph">
                  <wp:posOffset>280780</wp:posOffset>
                </wp:positionV>
                <wp:extent cx="5844209" cy="1238250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8F387" w14:textId="77777777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41621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55235EE1" w14:textId="77777777" w:rsidR="00643267" w:rsidRPr="00D41621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6F2E93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เป็นภาพถ่ายพ่อแม่กำลังให้อาหารลูกนก แสดงการจัดองค์ประกอบของภาพให้มีความเป็นเอกภาพของเรื่องราวในลักษณะการจัดกลุ่ม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95949" id="_x0000_s1073" type="#_x0000_t202" style="position:absolute;left:0;text-align:left;margin-left:-3.75pt;margin-top:22.1pt;width:460.15pt;height:9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" filled="f" stroked="f">
                <v:textbox>
                  <w:txbxContent>
                    <w:p w14:paraId="6278F387" w14:textId="77777777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41621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55235EE1" w14:textId="77777777" w:rsidR="00643267" w:rsidRPr="00D41621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6F2E93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เป็นภาพถ่ายพ่อแม่กำลังให้อาหารลูกนก แสดงการจัดองค์ประกอบของภาพให้มีความเป็นเอกภาพของเรื่องราวในลักษณะการจัดกลุ่ม</w:t>
                      </w:r>
                    </w:p>
                  </w:txbxContent>
                </v:textbox>
              </v:shape>
            </w:pict>
          </mc:Fallback>
        </mc:AlternateContent>
      </w:r>
    </w:p>
    <w:p w14:paraId="5DF00214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BB53D0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E24DDBC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7FD0099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05D265D5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5B8C9AE5" w14:textId="73994D88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8B89E8" wp14:editId="5C75733E">
                <wp:simplePos x="0" y="0"/>
                <wp:positionH relativeFrom="column">
                  <wp:posOffset>1460127</wp:posOffset>
                </wp:positionH>
                <wp:positionV relativeFrom="paragraph">
                  <wp:posOffset>152400</wp:posOffset>
                </wp:positionV>
                <wp:extent cx="2970402" cy="516246"/>
                <wp:effectExtent l="133350" t="133350" r="116205" b="189230"/>
                <wp:wrapNone/>
                <wp:docPr id="5728" name="Rounded Rectangle 5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402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C16F1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10 ระบุความสมดุลของภาพ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B89E8" id="Rounded Rectangle 5728" o:spid="_x0000_s1074" style="position:absolute;left:0;text-align:left;margin-left:114.95pt;margin-top:12pt;width:233.9pt;height:4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7C0C16F1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10 ระบุความสมดุลของภาพ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1F370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148F00B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4D1AC837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นักเรียนเติมข้อความใต้ภาพที่กำหนดให้ให้ถูกต้อง โดยพิจารณาว่าเป็นความสมดุลในสิ่งแวดล้อมหรือความสมดุลในงานทัศนศิลป์</w:t>
      </w:r>
    </w:p>
    <w:p w14:paraId="177FC31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3DD85810" wp14:editId="20D30404">
            <wp:simplePos x="0" y="0"/>
            <wp:positionH relativeFrom="column">
              <wp:posOffset>743585</wp:posOffset>
            </wp:positionH>
            <wp:positionV relativeFrom="paragraph">
              <wp:posOffset>164020</wp:posOffset>
            </wp:positionV>
            <wp:extent cx="3838503" cy="2671205"/>
            <wp:effectExtent l="38100" t="38100" r="86360" b="9144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03" cy="26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D274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458865F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1CBBD3A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6CB26B6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13CE424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6AD26AB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5542FF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9C1EA8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ADF58A" wp14:editId="5A4DD5E8">
                <wp:simplePos x="0" y="0"/>
                <wp:positionH relativeFrom="column">
                  <wp:posOffset>1296966</wp:posOffset>
                </wp:positionH>
                <wp:positionV relativeFrom="paragraph">
                  <wp:posOffset>285720</wp:posOffset>
                </wp:positionV>
                <wp:extent cx="2257868" cy="44767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868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E6F8" w14:textId="77777777" w:rsidR="00643267" w:rsidRPr="006F2E93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Pr="006F2E93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ความสมดุลในสิ่งแวดล้อม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F58A" id="_x0000_s1075" type="#_x0000_t202" style="position:absolute;left:0;text-align:left;margin-left:102.1pt;margin-top:22.5pt;width:177.8pt;height:3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" filled="f" stroked="f">
                <v:textbox>
                  <w:txbxContent>
                    <w:p w14:paraId="028BE6F8" w14:textId="77777777" w:rsidR="00643267" w:rsidRPr="006F2E93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  <w:r w:rsidRPr="006F2E93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ความสมดุลในสิ่งแวดล้อม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</w:p>
    <w:p w14:paraId="0F4F334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CF766A" wp14:editId="771417EB">
                <wp:simplePos x="0" y="0"/>
                <wp:positionH relativeFrom="column">
                  <wp:posOffset>747423</wp:posOffset>
                </wp:positionH>
                <wp:positionV relativeFrom="paragraph">
                  <wp:posOffset>21783</wp:posOffset>
                </wp:positionV>
                <wp:extent cx="3832169" cy="48577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169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9875E" w14:textId="77777777" w:rsidR="00643267" w:rsidRPr="000625F8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766A" id="_x0000_s1076" type="#_x0000_t202" style="position:absolute;left:0;text-align:left;margin-left:58.85pt;margin-top:1.7pt;width:301.75pt;height:3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" filled="f" stroked="f">
                <v:textbox>
                  <w:txbxContent>
                    <w:p w14:paraId="4699875E" w14:textId="77777777" w:rsidR="00643267" w:rsidRPr="000625F8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C6F1CC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0290AD34" wp14:editId="58E68F20">
            <wp:simplePos x="0" y="0"/>
            <wp:positionH relativeFrom="column">
              <wp:posOffset>1066165</wp:posOffset>
            </wp:positionH>
            <wp:positionV relativeFrom="paragraph">
              <wp:posOffset>166560</wp:posOffset>
            </wp:positionV>
            <wp:extent cx="3053715" cy="3621405"/>
            <wp:effectExtent l="38100" t="38100" r="89535" b="9334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22E1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42D9FAD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F79C421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D6609A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0E8CC8C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49FE1E01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4D1E54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356AC1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5F15B90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5F679842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448F298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99CB6A" wp14:editId="200DA91A">
                <wp:simplePos x="0" y="0"/>
                <wp:positionH relativeFrom="column">
                  <wp:posOffset>1413510</wp:posOffset>
                </wp:positionH>
                <wp:positionV relativeFrom="paragraph">
                  <wp:posOffset>252095</wp:posOffset>
                </wp:positionV>
                <wp:extent cx="2462530" cy="44767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2EDF8" w14:textId="77777777" w:rsidR="00643267" w:rsidRPr="006F2E93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D41621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  <w:r w:rsidRPr="006F2E93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ความสมดุลใ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นงานทัศนศิลป์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CB6A" id="_x0000_s1077" type="#_x0000_t202" style="position:absolute;margin-left:111.3pt;margin-top:19.85pt;width:193.9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" filled="f" stroked="f">
                <v:textbox>
                  <w:txbxContent>
                    <w:p w14:paraId="73A2EDF8" w14:textId="77777777" w:rsidR="00643267" w:rsidRPr="006F2E93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D41621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  <w:r w:rsidRPr="006F2E93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ความสมดุลใ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นงานทัศนศิลป์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E65F6E" wp14:editId="471D0231">
                <wp:simplePos x="0" y="0"/>
                <wp:positionH relativeFrom="column">
                  <wp:posOffset>1065475</wp:posOffset>
                </wp:positionH>
                <wp:positionV relativeFrom="paragraph">
                  <wp:posOffset>309328</wp:posOffset>
                </wp:positionV>
                <wp:extent cx="3045184" cy="48577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184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BDA15" w14:textId="77777777" w:rsidR="00643267" w:rsidRPr="000625F8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5F6E" id="_x0000_s1078" type="#_x0000_t202" style="position:absolute;margin-left:83.9pt;margin-top:24.35pt;width:239.8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" filled="f" stroked="f">
                <v:textbox>
                  <w:txbxContent>
                    <w:p w14:paraId="517BDA15" w14:textId="77777777" w:rsidR="00643267" w:rsidRPr="000625F8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D8F8A29" w14:textId="77777777" w:rsidR="0064326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0F7816F1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42E7C01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6CFB2010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0F340909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17B6D09D" w14:textId="77777777" w:rsidR="00363B08" w:rsidRPr="008B7327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6B411AD" w14:textId="5A53C8B1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471626" wp14:editId="3EE9F109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3675252" cy="516246"/>
                <wp:effectExtent l="152400" t="133350" r="135255" b="189230"/>
                <wp:wrapNone/>
                <wp:docPr id="5731" name="Rounded Rectangle 5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252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8284A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11 บรรยายภาพโดยใช้ความรู้เรื่อง จุดเด่น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471626" id="Rounded Rectangle 5731" o:spid="_x0000_s1079" style="position:absolute;left:0;text-align:left;margin-left:0;margin-top:10.95pt;width:289.4pt;height:40.6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6188284A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11 บรรยายภาพโดยใช้ความรู้เรื่อง จุดเด่น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16D7F6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867E876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54DC685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นักเรียนสังเกตภาพที่กำหนดให้ แล้วเขียนบรรยายภาพโดยใช้ความรู้เรื่อง จุดเด่น ให้ถูกต้อง</w:t>
      </w:r>
    </w:p>
    <w:p w14:paraId="13C5930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7E4EAA3D" wp14:editId="2FD0BAF1">
            <wp:simplePos x="0" y="0"/>
            <wp:positionH relativeFrom="column">
              <wp:posOffset>35560</wp:posOffset>
            </wp:positionH>
            <wp:positionV relativeFrom="paragraph">
              <wp:posOffset>158305</wp:posOffset>
            </wp:positionV>
            <wp:extent cx="5684324" cy="4263242"/>
            <wp:effectExtent l="38100" t="38100" r="88265" b="9969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24" cy="42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5CAD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C641B8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7821B4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55D8D5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10544C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22CB39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7F2F9F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F6BEBC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A40AE39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E68896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B6B7C2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58687D5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81899A" wp14:editId="75A06CC4">
                <wp:simplePos x="0" y="0"/>
                <wp:positionH relativeFrom="column">
                  <wp:posOffset>-47708</wp:posOffset>
                </wp:positionH>
                <wp:positionV relativeFrom="paragraph">
                  <wp:posOffset>258638</wp:posOffset>
                </wp:positionV>
                <wp:extent cx="5836258" cy="123825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258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D7F20" w14:textId="77777777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41621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3C42E9F5" w14:textId="77777777" w:rsidR="00643267" w:rsidRPr="00D41621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F2E93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เป็นผลงานทัศนศิลป์ประเภทงานจิตรกรรม แสดงการเน้นจุดเด่นภายในภาพโดยการใช้น้ำหนักความเข้มของแสงเงาไล่ระยะแสงสว่างและเงามืด และการจัดวางตำแหน่งของจุดเด่นใกล้กับจุดกึ่งกลางของภาพทำให้จุดเด่นชัดเจนมากยิ่งขึ้น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899A" id="_x0000_s1080" type="#_x0000_t202" style="position:absolute;margin-left:-3.75pt;margin-top:20.35pt;width:459.55pt;height:9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" filled="f" stroked="f">
                <v:textbox>
                  <w:txbxContent>
                    <w:p w14:paraId="723D7F20" w14:textId="77777777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41621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3C42E9F5" w14:textId="77777777" w:rsidR="00643267" w:rsidRPr="00D41621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6F2E93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เป็นผลงานทัศนศิลป์ประเภทงานจิตรกรรม แสดงการเน้นจุดเด่นภายในภาพโดยการใช้น้ำหนักความเข้มของแสงเงาไล่ระยะแสงสว่างและเงามืด และการจัดวางตำแหน่งของจุดเด่นใกล้กับจุดกึ่งกลางของภาพทำให้จุดเด่นชัดเจนมากยิ่งขึ้น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5515E1E6" w14:textId="77777777" w:rsidR="0064326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F0A16C" w14:textId="77777777" w:rsidR="00363B08" w:rsidRDefault="00363B08" w:rsidP="00643267">
      <w:pPr>
        <w:rPr>
          <w:rFonts w:ascii="TH SarabunPSK" w:hAnsi="TH SarabunPSK" w:cs="TH SarabunPSK"/>
          <w:sz w:val="32"/>
          <w:szCs w:val="32"/>
        </w:rPr>
      </w:pPr>
    </w:p>
    <w:p w14:paraId="75361313" w14:textId="77777777" w:rsidR="00363B08" w:rsidRPr="008B7327" w:rsidRDefault="00363B08" w:rsidP="00643267">
      <w:pPr>
        <w:rPr>
          <w:rFonts w:ascii="TH SarabunPSK" w:hAnsi="TH SarabunPSK" w:cs="TH SarabunPSK"/>
          <w:sz w:val="32"/>
          <w:szCs w:val="32"/>
        </w:rPr>
      </w:pPr>
    </w:p>
    <w:p w14:paraId="4388277F" w14:textId="18BF180F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0AA4B4" wp14:editId="26798468">
                <wp:simplePos x="0" y="0"/>
                <wp:positionH relativeFrom="margin">
                  <wp:align>center</wp:align>
                </wp:positionH>
                <wp:positionV relativeFrom="paragraph">
                  <wp:posOffset>152287</wp:posOffset>
                </wp:positionV>
                <wp:extent cx="4170597" cy="516246"/>
                <wp:effectExtent l="133350" t="133350" r="135255" b="189230"/>
                <wp:wrapNone/>
                <wp:docPr id="5734" name="Rounded Rectangle 5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597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5722C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12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บรรยายภาพโดยใช้ความรู้เรื่อง ความกลมกลืน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AA4B4" id="Rounded Rectangle 5734" o:spid="_x0000_s1081" style="position:absolute;left:0;text-align:left;margin-left:0;margin-top:12pt;width:328.4pt;height:40.6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6505722C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12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บรรยายภาพโดยใช้ความรู้เรื่อง ความกลมกลืน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5FFF0A" w14:textId="3352484A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52C7FC8C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D305F80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นักเรียนสังเกตภาพที่กำหนดให้ แล้วเขียนบรรยายภาพโดยใช้ความรู้เรื่อง ความกลมกลืน ให้ถูกต้อง</w:t>
      </w:r>
    </w:p>
    <w:p w14:paraId="23CC86C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381CF0A" wp14:editId="1ED93E29">
            <wp:simplePos x="0" y="0"/>
            <wp:positionH relativeFrom="column">
              <wp:posOffset>-1</wp:posOffset>
            </wp:positionH>
            <wp:positionV relativeFrom="paragraph">
              <wp:posOffset>171285</wp:posOffset>
            </wp:positionV>
            <wp:extent cx="5688281" cy="4043349"/>
            <wp:effectExtent l="38100" t="38100" r="103505" b="9080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78" cy="40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B022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66EF3D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98DCFE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06EC037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3D0E768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04A4A1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D08140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9F4ACE1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A98FBE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5A0456F5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388DC07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646DEF61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006F13" wp14:editId="0F325D1A">
                <wp:simplePos x="0" y="0"/>
                <wp:positionH relativeFrom="column">
                  <wp:posOffset>0</wp:posOffset>
                </wp:positionH>
                <wp:positionV relativeFrom="paragraph">
                  <wp:posOffset>234784</wp:posOffset>
                </wp:positionV>
                <wp:extent cx="5764696" cy="1009816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4696" cy="1009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846F0" w14:textId="77777777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41621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7EA644DE" w14:textId="77777777" w:rsidR="00643267" w:rsidRPr="00D41621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F2E93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เป็นภาพผลงานทัศนศิลป์ประเภทงานจิตรกรรม แสดงความกลมกลืนภายในภาพด้วยเชิงฝีแปรงที่เป็นเส้นโค้งลักษณะต่าง ๆ ให้ความรู้สึกที่เคลื่อนไหวอย่างสวยงาม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6F13" id="_x0000_s1082" type="#_x0000_t202" style="position:absolute;left:0;text-align:left;margin-left:0;margin-top:18.5pt;width:453.9pt;height:7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" filled="f" stroked="f">
                <v:textbox>
                  <w:txbxContent>
                    <w:p w14:paraId="3D5846F0" w14:textId="77777777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41621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7EA644DE" w14:textId="77777777" w:rsidR="00643267" w:rsidRPr="00D41621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6F2E93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เป็นภาพผลงานทัศนศิลป์ประเภทงานจิตรกรรม แสดงความกลมกลืนภายในภาพด้วยเชิงฝีแปรงที่เป็นเส้นโค้งลักษณะต่าง ๆ ให้ความรู้สึกที่เคลื่อนไหวอย่างสวยงาม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6885395F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2EB874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59F6E93F" w14:textId="3686B085" w:rsidR="00643267" w:rsidRPr="008B7327" w:rsidRDefault="001025E0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AA3F3F" wp14:editId="26B5DD0E">
                <wp:simplePos x="0" y="0"/>
                <wp:positionH relativeFrom="column">
                  <wp:posOffset>880745</wp:posOffset>
                </wp:positionH>
                <wp:positionV relativeFrom="paragraph">
                  <wp:posOffset>-307975</wp:posOffset>
                </wp:positionV>
                <wp:extent cx="3941952" cy="800222"/>
                <wp:effectExtent l="152400" t="133350" r="135255" b="266700"/>
                <wp:wrapNone/>
                <wp:docPr id="5737" name="Rounded Rectangle 5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952" cy="800222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177D7" w14:textId="77777777" w:rsidR="00643267" w:rsidRPr="00E51482" w:rsidRDefault="00643267" w:rsidP="00643267">
                            <w:pPr>
                              <w:ind w:left="1843" w:hanging="1701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13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พิจารณาและบรรยายภาพโดยใช้ความรู้เรื่อง ความขัดแย้ง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AA3F3F" id="Rounded Rectangle 5737" o:spid="_x0000_s1083" style="position:absolute;left:0;text-align:left;margin-left:69.35pt;margin-top:-24.25pt;width:310.4pt;height:6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459177D7" w14:textId="77777777" w:rsidR="00643267" w:rsidRPr="00E51482" w:rsidRDefault="00643267" w:rsidP="00643267">
                      <w:pPr>
                        <w:ind w:left="1843" w:hanging="1701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13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พิจารณาและบรรยายภาพโดยใช้ความรู้เรื่อง ความขัดแย้ง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5EF9C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06A0B2E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5DFC8543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นักเรียนพิจารณาภาพที่กำหนดให้ว่าเป็นความขัดแย้งประเภทใด เขียนเครื่องหมาย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sym w:font="Wingdings 2" w:char="F050"/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ลงใน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sym w:font="Wingdings 2" w:char="F099"/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ให้ถูกต้อง แล้วเขียนบรรยายใต้ภาพให้ถูกต้อง</w:t>
      </w:r>
    </w:p>
    <w:p w14:paraId="3B913567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097DB9B3" wp14:editId="6540C052">
            <wp:simplePos x="0" y="0"/>
            <wp:positionH relativeFrom="column">
              <wp:posOffset>-1</wp:posOffset>
            </wp:positionH>
            <wp:positionV relativeFrom="paragraph">
              <wp:posOffset>59360</wp:posOffset>
            </wp:positionV>
            <wp:extent cx="3606253" cy="2099462"/>
            <wp:effectExtent l="38100" t="38100" r="89535" b="9144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84" cy="209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A96FF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D3F81A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85E261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4EE8C15C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524EC175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09F145" wp14:editId="001EF803">
                <wp:simplePos x="0" y="0"/>
                <wp:positionH relativeFrom="column">
                  <wp:posOffset>3712210</wp:posOffset>
                </wp:positionH>
                <wp:positionV relativeFrom="paragraph">
                  <wp:posOffset>27610</wp:posOffset>
                </wp:positionV>
                <wp:extent cx="428625" cy="1403985"/>
                <wp:effectExtent l="0" t="0" r="0" b="127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B3331" w14:textId="77777777" w:rsidR="00643267" w:rsidRPr="006F2E93" w:rsidRDefault="00643267" w:rsidP="00643267">
                            <w:pPr>
                              <w:rPr>
                                <w:rFonts w:asciiTheme="majorBidi" w:hAnsiTheme="majorBidi" w:cstheme="majorBidi"/>
                                <w:color w:val="FF0000"/>
                                <w:cs/>
                              </w:rPr>
                            </w:pPr>
                            <w:r w:rsidRPr="006F2E9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09F145" id="_x0000_s1084" type="#_x0000_t202" style="position:absolute;left:0;text-align:left;margin-left:292.3pt;margin-top:2.15pt;width:33.7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" filled="f" stroked="f">
                <v:textbox style="mso-fit-shape-to-text:t">
                  <w:txbxContent>
                    <w:p w14:paraId="7ACB3331" w14:textId="77777777" w:rsidR="00643267" w:rsidRPr="006F2E93" w:rsidRDefault="00643267" w:rsidP="00643267">
                      <w:pPr>
                        <w:rPr>
                          <w:rFonts w:asciiTheme="majorBidi" w:hAnsiTheme="majorBidi" w:cstheme="majorBidi"/>
                          <w:color w:val="FF0000"/>
                          <w:cs/>
                        </w:rPr>
                      </w:pPr>
                      <w:r w:rsidRPr="006F2E9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40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4403D1" wp14:editId="3F1D45FC">
                <wp:simplePos x="0" y="0"/>
                <wp:positionH relativeFrom="column">
                  <wp:posOffset>3656965</wp:posOffset>
                </wp:positionH>
                <wp:positionV relativeFrom="paragraph">
                  <wp:posOffset>30480</wp:posOffset>
                </wp:positionV>
                <wp:extent cx="1905000" cy="140398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D4BEB" w14:textId="77777777" w:rsidR="00643267" w:rsidRDefault="00643267" w:rsidP="00643267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6F2E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40"/>
                              </w:rPr>
                              <w:sym w:font="Wingdings 2" w:char="F099"/>
                            </w: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 xml:space="preserve"> ความขัดแย้งในสิ่งแวดล้อม</w:t>
                            </w:r>
                          </w:p>
                          <w:p w14:paraId="7A967BBD" w14:textId="77777777" w:rsidR="00643267" w:rsidRPr="000625F8" w:rsidRDefault="00643267" w:rsidP="00643267">
                            <w:pPr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6F2E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40"/>
                              </w:rPr>
                              <w:sym w:font="Wingdings 2" w:char="F099"/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ความขัดแย้งในงานทัศนศิลป์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403D1" id="_x0000_s1085" type="#_x0000_t202" style="position:absolute;left:0;text-align:left;margin-left:287.95pt;margin-top:2.4pt;width:150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" filled="f" stroked="f">
                <v:textbox style="mso-fit-shape-to-text:t">
                  <w:txbxContent>
                    <w:p w14:paraId="703D4BEB" w14:textId="77777777" w:rsidR="00643267" w:rsidRDefault="00643267" w:rsidP="00643267">
                      <w:pPr>
                        <w:rPr>
                          <w:rFonts w:asciiTheme="majorBidi" w:hAnsiTheme="majorBidi" w:cstheme="majorBidi"/>
                        </w:rPr>
                      </w:pPr>
                      <w:r w:rsidRPr="006F2E93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40"/>
                        </w:rPr>
                        <w:sym w:font="Wingdings 2" w:char="F099"/>
                      </w: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 xml:space="preserve"> ความขัดแย้งในสิ่งแวดล้อม</w:t>
                      </w:r>
                    </w:p>
                    <w:p w14:paraId="7A967BBD" w14:textId="77777777" w:rsidR="00643267" w:rsidRPr="000625F8" w:rsidRDefault="00643267" w:rsidP="00643267">
                      <w:pPr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6F2E93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40"/>
                        </w:rPr>
                        <w:sym w:font="Wingdings 2" w:char="F099"/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ความขัดแย้งในงานทัศนศิลป์</w:t>
                      </w:r>
                    </w:p>
                  </w:txbxContent>
                </v:textbox>
              </v:shape>
            </w:pict>
          </mc:Fallback>
        </mc:AlternateContent>
      </w:r>
    </w:p>
    <w:p w14:paraId="326099F2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2DE758" wp14:editId="6112A58B">
                <wp:simplePos x="0" y="0"/>
                <wp:positionH relativeFrom="column">
                  <wp:posOffset>-63610</wp:posOffset>
                </wp:positionH>
                <wp:positionV relativeFrom="paragraph">
                  <wp:posOffset>233266</wp:posOffset>
                </wp:positionV>
                <wp:extent cx="5899260" cy="1208598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260" cy="12085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9B7D3" w14:textId="77777777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440198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4A7DE268" w14:textId="77777777" w:rsidR="00643267" w:rsidRPr="00440198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F2E93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เป็นภาพถ่ายฝูงนกกระยาง เป็นการจัดองค์ประกอบของภาพให้มีความขัดแย้งด้วยเส้น ซึ่งสังเกตเห็นได้จากแนวเส้นตรงของทุ่งหญ้าด้านหลังภาพมีลักษณะที่ขัดแย้งกับคอของนกกระยางที่เป็นเส้นโค้งต่า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E758" id="_x0000_s1086" type="#_x0000_t202" style="position:absolute;margin-left:-5pt;margin-top:18.35pt;width:464.5pt;height:95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" filled="f" stroked="f">
                <v:textbox>
                  <w:txbxContent>
                    <w:p w14:paraId="3B29B7D3" w14:textId="77777777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440198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4A7DE268" w14:textId="77777777" w:rsidR="00643267" w:rsidRPr="00440198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6F2E93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เป็นภาพถ่ายฝูงนกกระยาง เป็นการจัดองค์ประกอบของภาพให้มีความขัดแย้งด้วยเส้น ซึ่งสังเกตเห็นได้จากแนวเส้นตรงของทุ่งหญ้าด้านหลังภาพมีลักษณะที่ขัดแย้งกับคอของนกกระยางที่เป็นเส้นโค้งต่าง ๆ</w:t>
                      </w:r>
                    </w:p>
                  </w:txbxContent>
                </v:textbox>
              </v:shape>
            </w:pict>
          </mc:Fallback>
        </mc:AlternateContent>
      </w:r>
    </w:p>
    <w:p w14:paraId="3EFE96BB" w14:textId="77777777" w:rsidR="00643267" w:rsidRPr="008B7327" w:rsidRDefault="00643267" w:rsidP="00643267">
      <w:pPr>
        <w:jc w:val="center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E95827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FF9900"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3A5EA873" wp14:editId="2365BB49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3533140" cy="2349500"/>
            <wp:effectExtent l="38100" t="38100" r="86360" b="8890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7B04D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1C63558A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29D5414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75356EAB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1DE39354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</w:p>
    <w:p w14:paraId="3E97C513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13D659" wp14:editId="10CEA7AE">
                <wp:simplePos x="0" y="0"/>
                <wp:positionH relativeFrom="column">
                  <wp:posOffset>3655695</wp:posOffset>
                </wp:positionH>
                <wp:positionV relativeFrom="paragraph">
                  <wp:posOffset>255905</wp:posOffset>
                </wp:positionV>
                <wp:extent cx="428625" cy="1403985"/>
                <wp:effectExtent l="0" t="0" r="0" b="127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871BC" w14:textId="77777777" w:rsidR="00643267" w:rsidRPr="006F2E93" w:rsidRDefault="00643267" w:rsidP="00643267">
                            <w:pPr>
                              <w:rPr>
                                <w:rFonts w:asciiTheme="majorBidi" w:hAnsiTheme="majorBidi" w:cstheme="majorBidi"/>
                                <w:color w:val="FF0000"/>
                                <w:cs/>
                              </w:rPr>
                            </w:pPr>
                            <w:r w:rsidRPr="006F2E9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3D659" id="_x0000_s1087" type="#_x0000_t202" style="position:absolute;left:0;text-align:left;margin-left:287.85pt;margin-top:20.15pt;width:33.7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" filled="f" stroked="f">
                <v:textbox style="mso-fit-shape-to-text:t">
                  <w:txbxContent>
                    <w:p w14:paraId="39C871BC" w14:textId="77777777" w:rsidR="00643267" w:rsidRPr="006F2E93" w:rsidRDefault="00643267" w:rsidP="00643267">
                      <w:pPr>
                        <w:rPr>
                          <w:rFonts w:asciiTheme="majorBidi" w:hAnsiTheme="majorBidi" w:cstheme="majorBidi"/>
                          <w:color w:val="FF0000"/>
                          <w:cs/>
                        </w:rPr>
                      </w:pPr>
                      <w:r w:rsidRPr="006F2E9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40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972B9E" wp14:editId="63036E9D">
                <wp:simplePos x="0" y="0"/>
                <wp:positionH relativeFrom="column">
                  <wp:posOffset>3608070</wp:posOffset>
                </wp:positionH>
                <wp:positionV relativeFrom="paragraph">
                  <wp:posOffset>0</wp:posOffset>
                </wp:positionV>
                <wp:extent cx="1905000" cy="140398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FFA6F" w14:textId="77777777" w:rsidR="00643267" w:rsidRDefault="00643267" w:rsidP="00643267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6F2E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40"/>
                              </w:rPr>
                              <w:sym w:font="Wingdings 2" w:char="F099"/>
                            </w: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 xml:space="preserve"> ความขัดแย้งในสิ่งแวดล้อม</w:t>
                            </w:r>
                          </w:p>
                          <w:p w14:paraId="555751FC" w14:textId="77777777" w:rsidR="00643267" w:rsidRPr="000625F8" w:rsidRDefault="00643267" w:rsidP="00643267">
                            <w:pPr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6F2E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40"/>
                              </w:rPr>
                              <w:sym w:font="Wingdings 2" w:char="F099"/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ความขัดแย้งในงานทัศนศิลป์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72B9E" id="_x0000_s1088" type="#_x0000_t202" style="position:absolute;left:0;text-align:left;margin-left:284.1pt;margin-top:0;width:150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" filled="f" stroked="f">
                <v:textbox style="mso-fit-shape-to-text:t">
                  <w:txbxContent>
                    <w:p w14:paraId="359FFA6F" w14:textId="77777777" w:rsidR="00643267" w:rsidRDefault="00643267" w:rsidP="00643267">
                      <w:pPr>
                        <w:rPr>
                          <w:rFonts w:asciiTheme="majorBidi" w:hAnsiTheme="majorBidi" w:cstheme="majorBidi"/>
                        </w:rPr>
                      </w:pPr>
                      <w:r w:rsidRPr="006F2E93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40"/>
                        </w:rPr>
                        <w:sym w:font="Wingdings 2" w:char="F099"/>
                      </w: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 xml:space="preserve"> ความขัดแย้งในสิ่งแวดล้อม</w:t>
                      </w:r>
                    </w:p>
                    <w:p w14:paraId="555751FC" w14:textId="77777777" w:rsidR="00643267" w:rsidRPr="000625F8" w:rsidRDefault="00643267" w:rsidP="00643267">
                      <w:pPr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6F2E93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40"/>
                        </w:rPr>
                        <w:sym w:font="Wingdings 2" w:char="F099"/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ความขัดแย้งในงานทัศนศิลป์</w:t>
                      </w:r>
                    </w:p>
                  </w:txbxContent>
                </v:textbox>
              </v:shape>
            </w:pict>
          </mc:Fallback>
        </mc:AlternateContent>
      </w:r>
    </w:p>
    <w:p w14:paraId="5F702F49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FF99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7F0A3E" wp14:editId="15B763EA">
                <wp:simplePos x="0" y="0"/>
                <wp:positionH relativeFrom="column">
                  <wp:posOffset>-63610</wp:posOffset>
                </wp:positionH>
                <wp:positionV relativeFrom="paragraph">
                  <wp:posOffset>217280</wp:posOffset>
                </wp:positionV>
                <wp:extent cx="5898625" cy="127635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862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30646" w14:textId="77777777" w:rsidR="00643267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440198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แนวทางการบรรยายภาพ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42C48CC3" w14:textId="77777777" w:rsidR="00643267" w:rsidRPr="00440198" w:rsidRDefault="00643267" w:rsidP="00643267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F2E93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เป็นภาพถ่ายผลงานทัศนศิลป์ประเภทงานประติมากรรมแสดงความขัดแย้งภายในภาพด้วยเส้น สังเกตเห็นได้จากเส้นรอบนอกของงานประติมากรรมเป็นเส้นอิสระ แต่แนวเสาด้านหลังกลับเป็นลักษณะเส้นตรงแนวดิ่ง จึงให้ความรู้สึกที่ขัดแย้งกัน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F0A3E" id="_x0000_s1089" type="#_x0000_t202" style="position:absolute;margin-left:-5pt;margin-top:17.1pt;width:464.45pt;height:10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" filled="f" stroked="f">
                <v:textbox>
                  <w:txbxContent>
                    <w:p w14:paraId="67730646" w14:textId="77777777" w:rsidR="00643267" w:rsidRDefault="00643267" w:rsidP="00643267">
                      <w:pPr>
                        <w:autoSpaceDE w:val="0"/>
                        <w:autoSpaceDN w:val="0"/>
                        <w:adjustRightInd w:val="0"/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440198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แนวทางการบรรยายภาพ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42C48CC3" w14:textId="77777777" w:rsidR="00643267" w:rsidRPr="00440198" w:rsidRDefault="00643267" w:rsidP="00643267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6F2E93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เป็นภาพถ่ายผลงานทัศนศิลป์ประเภทงานประติมากรรมแสดงความขัดแย้งภายในภาพด้วยเส้น สังเกตเห็นได้จากเส้นรอบนอกของงานประติมากรรมเป็นเส้นอิสระ แต่แนวเสาด้านหลังกลับเป็นลักษณะเส้นตรงแนวดิ่ง จึงให้ความรู้สึกที่ขัดแย้งกัน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6DD2E500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307F48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2E055AA" w14:textId="77777777" w:rsidR="00363B08" w:rsidRDefault="00363B08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4EA816E7" w14:textId="2C8FC75F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lastRenderedPageBreak/>
        <w:t xml:space="preserve">หน่วยการเรียนรู้ที่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</w:rPr>
        <w:t xml:space="preserve">2 </w:t>
      </w:r>
      <w:r w:rsidRPr="008B7327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>หลักการสร้างงานทัศนศิลป์</w:t>
      </w:r>
    </w:p>
    <w:p w14:paraId="218376F5" w14:textId="1C925BFD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DFBA53" wp14:editId="3780CA8C">
                <wp:simplePos x="0" y="0"/>
                <wp:positionH relativeFrom="margin">
                  <wp:align>center</wp:align>
                </wp:positionH>
                <wp:positionV relativeFrom="paragraph">
                  <wp:posOffset>79599</wp:posOffset>
                </wp:positionV>
                <wp:extent cx="3732402" cy="800222"/>
                <wp:effectExtent l="152400" t="133350" r="135255" b="266700"/>
                <wp:wrapNone/>
                <wp:docPr id="5740" name="Rounded Rectangle 5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402" cy="800222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17E1E" w14:textId="77777777" w:rsidR="00643267" w:rsidRPr="00E51482" w:rsidRDefault="00643267" w:rsidP="00643267">
                            <w:pPr>
                              <w:ind w:left="1843" w:hanging="1701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14 ระบุเทคนิค วิธีการที่ศิลปินนิยมใช้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ในการสร้างสรรค์งานจิตรกรรม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DFBA53" id="Rounded Rectangle 5740" o:spid="_x0000_s1090" style="position:absolute;margin-left:0;margin-top:6.25pt;width:293.9pt;height:63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33817E1E" w14:textId="77777777" w:rsidR="00643267" w:rsidRPr="00E51482" w:rsidRDefault="00643267" w:rsidP="00643267">
                      <w:pPr>
                        <w:ind w:left="1843" w:hanging="1701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14 ระบุเทคนิค วิธีการที่ศิลปินนิยมใช้</w:t>
                      </w:r>
                      <w:r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ในการสร้างสรรค์งานจิตรกรรม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776314" w14:textId="37BA57DA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E20DA7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D691BA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455F5FD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นักเรียนนำข้อความเทคนิค วิธีการที่ศิลปินนิยมใช้ในการสร้างสรรค์งานจิตรกรรมเติมใต้ภาพที่กำหนดให้ถูกต้อง</w:t>
      </w:r>
    </w:p>
    <w:p w14:paraId="40CAA01C" w14:textId="77777777" w:rsidR="00643267" w:rsidRPr="008B7327" w:rsidRDefault="00643267" w:rsidP="00643267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194C98" wp14:editId="62E71BB9">
                <wp:simplePos x="0" y="0"/>
                <wp:positionH relativeFrom="column">
                  <wp:posOffset>4205605</wp:posOffset>
                </wp:positionH>
                <wp:positionV relativeFrom="paragraph">
                  <wp:posOffset>26035</wp:posOffset>
                </wp:positionV>
                <wp:extent cx="1162050" cy="390525"/>
                <wp:effectExtent l="57150" t="38100" r="133350" b="142875"/>
                <wp:wrapNone/>
                <wp:docPr id="5761" name="Rounded Rectangle 5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905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7FFEF" w14:textId="77777777" w:rsidR="00643267" w:rsidRPr="00440198" w:rsidRDefault="00643267" w:rsidP="006432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เทคนิคสีอะคริลิก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194C98" id="Rounded Rectangle 5761" o:spid="_x0000_s1091" style="position:absolute;left:0;text-align:left;margin-left:331.15pt;margin-top:2.05pt;width:91.5pt;height:30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" fillcolor="#a8d08d [1945]" stroked="f" strokeweight="1pt">
                <v:stroke joinstyle="miter"/>
                <v:shadow on="t" color="black" opacity="19660f" offset=".552mm,.73253mm"/>
                <v:textbox>
                  <w:txbxContent>
                    <w:p w14:paraId="0E57FFEF" w14:textId="77777777" w:rsidR="00643267" w:rsidRPr="00440198" w:rsidRDefault="00643267" w:rsidP="0064326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40198">
                        <w:rPr>
                          <w:rFonts w:asciiTheme="majorBidi" w:hAnsiTheme="majorBidi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เทคนิคสีอะคริลิก</w:t>
                      </w:r>
                    </w:p>
                  </w:txbxContent>
                </v:textbox>
              </v:roundrect>
            </w:pict>
          </mc:Fallback>
        </mc:AlternateContent>
      </w: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4CCC3A" wp14:editId="571F7141">
                <wp:simplePos x="0" y="0"/>
                <wp:positionH relativeFrom="column">
                  <wp:posOffset>205105</wp:posOffset>
                </wp:positionH>
                <wp:positionV relativeFrom="paragraph">
                  <wp:posOffset>26035</wp:posOffset>
                </wp:positionV>
                <wp:extent cx="1162050" cy="390525"/>
                <wp:effectExtent l="57150" t="38100" r="133350" b="142875"/>
                <wp:wrapNone/>
                <wp:docPr id="5758" name="Rounded Rectangle 5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905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02B6E" w14:textId="77777777" w:rsidR="00643267" w:rsidRPr="00440198" w:rsidRDefault="00643267" w:rsidP="006432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เทคนิคสีน้ำ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CCC3A" id="Rounded Rectangle 5758" o:spid="_x0000_s1092" style="position:absolute;left:0;text-align:left;margin-left:16.15pt;margin-top:2.05pt;width:91.5pt;height:30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" fillcolor="#a8d08d [1945]" stroked="f" strokeweight="1pt">
                <v:stroke joinstyle="miter"/>
                <v:shadow on="t" color="black" opacity="19660f" offset=".552mm,.73253mm"/>
                <v:textbox>
                  <w:txbxContent>
                    <w:p w14:paraId="2A402B6E" w14:textId="77777777" w:rsidR="00643267" w:rsidRPr="00440198" w:rsidRDefault="00643267" w:rsidP="0064326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40198">
                        <w:rPr>
                          <w:rFonts w:asciiTheme="majorBidi" w:hAnsiTheme="majorBidi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เทคนิคสีน้ำ</w:t>
                      </w:r>
                    </w:p>
                  </w:txbxContent>
                </v:textbox>
              </v:roundrect>
            </w:pict>
          </mc:Fallback>
        </mc:AlternateContent>
      </w: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95083F" wp14:editId="6C48BDC7">
                <wp:simplePos x="0" y="0"/>
                <wp:positionH relativeFrom="column">
                  <wp:posOffset>2881630</wp:posOffset>
                </wp:positionH>
                <wp:positionV relativeFrom="paragraph">
                  <wp:posOffset>26035</wp:posOffset>
                </wp:positionV>
                <wp:extent cx="1162050" cy="390525"/>
                <wp:effectExtent l="57150" t="38100" r="133350" b="142875"/>
                <wp:wrapNone/>
                <wp:docPr id="5760" name="Rounded Rectangle 5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905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B9099" w14:textId="77777777" w:rsidR="00643267" w:rsidRPr="00440198" w:rsidRDefault="00643267" w:rsidP="006432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เทคนิคสีน้ำมัน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5083F" id="Rounded Rectangle 5760" o:spid="_x0000_s1093" style="position:absolute;left:0;text-align:left;margin-left:226.9pt;margin-top:2.05pt;width:91.5pt;height:30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" fillcolor="#a8d08d [1945]" stroked="f" strokeweight="1pt">
                <v:stroke joinstyle="miter"/>
                <v:shadow on="t" color="black" opacity="19660f" offset=".552mm,.73253mm"/>
                <v:textbox>
                  <w:txbxContent>
                    <w:p w14:paraId="705B9099" w14:textId="77777777" w:rsidR="00643267" w:rsidRPr="00440198" w:rsidRDefault="00643267" w:rsidP="0064326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40198">
                        <w:rPr>
                          <w:rFonts w:asciiTheme="majorBidi" w:hAnsiTheme="majorBidi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เทคนิคสีน้ำมัน</w:t>
                      </w:r>
                    </w:p>
                  </w:txbxContent>
                </v:textbox>
              </v:roundrect>
            </w:pict>
          </mc:Fallback>
        </mc:AlternateContent>
      </w: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B58979" wp14:editId="3DA55C1A">
                <wp:simplePos x="0" y="0"/>
                <wp:positionH relativeFrom="column">
                  <wp:posOffset>1548270</wp:posOffset>
                </wp:positionH>
                <wp:positionV relativeFrom="paragraph">
                  <wp:posOffset>26134</wp:posOffset>
                </wp:positionV>
                <wp:extent cx="1162050" cy="390525"/>
                <wp:effectExtent l="57150" t="38100" r="133350" b="142875"/>
                <wp:wrapNone/>
                <wp:docPr id="5759" name="Rounded Rectangle 5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905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817B3" w14:textId="77777777" w:rsidR="00643267" w:rsidRPr="00440198" w:rsidRDefault="00643267" w:rsidP="006432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เทคนิคสีชอล์ก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B58979" id="Rounded Rectangle 5759" o:spid="_x0000_s1094" style="position:absolute;left:0;text-align:left;margin-left:121.9pt;margin-top:2.05pt;width:91.5pt;height:30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" fillcolor="#a8d08d [1945]" stroked="f" strokeweight="1pt">
                <v:stroke joinstyle="miter"/>
                <v:shadow on="t" color="black" opacity="19660f" offset=".552mm,.73253mm"/>
                <v:textbox>
                  <w:txbxContent>
                    <w:p w14:paraId="0DC817B3" w14:textId="77777777" w:rsidR="00643267" w:rsidRPr="00440198" w:rsidRDefault="00643267" w:rsidP="0064326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40198">
                        <w:rPr>
                          <w:rFonts w:asciiTheme="majorBidi" w:hAnsiTheme="majorBidi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เทคนิคสีชอล์ก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6D2AAA" w14:textId="77777777" w:rsidR="00643267" w:rsidRPr="008B7327" w:rsidRDefault="00643267" w:rsidP="0064326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F0A831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C992F1B" wp14:editId="0BCB1F00">
            <wp:simplePos x="0" y="0"/>
            <wp:positionH relativeFrom="column">
              <wp:posOffset>207641</wp:posOffset>
            </wp:positionH>
            <wp:positionV relativeFrom="paragraph">
              <wp:posOffset>83185</wp:posOffset>
            </wp:positionV>
            <wp:extent cx="5158653" cy="5937663"/>
            <wp:effectExtent l="0" t="0" r="4445" b="6350"/>
            <wp:wrapNone/>
            <wp:docPr id="5757" name="Picture 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53" cy="593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3E03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9CCCC0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0BB4D8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C99337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C5841C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0DF8E0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B58D21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1A6BA9" wp14:editId="0A70F668">
                <wp:simplePos x="0" y="0"/>
                <wp:positionH relativeFrom="column">
                  <wp:posOffset>3195782</wp:posOffset>
                </wp:positionH>
                <wp:positionV relativeFrom="paragraph">
                  <wp:posOffset>190442</wp:posOffset>
                </wp:positionV>
                <wp:extent cx="2009775" cy="447675"/>
                <wp:effectExtent l="0" t="0" r="0" b="0"/>
                <wp:wrapNone/>
                <wp:docPr id="5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CE5AA" w14:textId="77777777" w:rsidR="00643267" w:rsidRPr="006F2E93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เทคนิคสีน้ำมัน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6BA9" id="_x0000_s1095" type="#_x0000_t202" style="position:absolute;margin-left:251.65pt;margin-top:15pt;width:158.25pt;height:3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" filled="f" stroked="f">
                <v:textbox>
                  <w:txbxContent>
                    <w:p w14:paraId="0D0CE5AA" w14:textId="77777777" w:rsidR="00643267" w:rsidRPr="006F2E93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เทคนิคสีน้ำมัน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D5B434" wp14:editId="2AA99820">
                <wp:simplePos x="0" y="0"/>
                <wp:positionH relativeFrom="column">
                  <wp:posOffset>516255</wp:posOffset>
                </wp:positionH>
                <wp:positionV relativeFrom="paragraph">
                  <wp:posOffset>226060</wp:posOffset>
                </wp:positionV>
                <wp:extent cx="2009775" cy="447675"/>
                <wp:effectExtent l="0" t="0" r="0" b="0"/>
                <wp:wrapNone/>
                <wp:docPr id="5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2C9F5" w14:textId="77777777" w:rsidR="00643267" w:rsidRPr="006F2E93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เทคนิคสีน้ำ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B434" id="_x0000_s1096" type="#_x0000_t202" style="position:absolute;margin-left:40.65pt;margin-top:17.8pt;width:158.25pt;height:3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" filled="f" stroked="f">
                <v:textbox>
                  <w:txbxContent>
                    <w:p w14:paraId="42D2C9F5" w14:textId="77777777" w:rsidR="00643267" w:rsidRPr="006F2E93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เทคนิคสีน้ำ</w:t>
                      </w:r>
                    </w:p>
                  </w:txbxContent>
                </v:textbox>
              </v:shape>
            </w:pict>
          </mc:Fallback>
        </mc:AlternateContent>
      </w:r>
    </w:p>
    <w:p w14:paraId="1980F95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6EA8E7" wp14:editId="473DBAC6">
                <wp:simplePos x="0" y="0"/>
                <wp:positionH relativeFrom="column">
                  <wp:posOffset>3091444</wp:posOffset>
                </wp:positionH>
                <wp:positionV relativeFrom="paragraph">
                  <wp:posOffset>27305</wp:posOffset>
                </wp:positionV>
                <wp:extent cx="2190750" cy="352425"/>
                <wp:effectExtent l="0" t="0" r="0" b="0"/>
                <wp:wrapNone/>
                <wp:docPr id="5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8D4D1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</w:t>
                            </w:r>
                          </w:p>
                          <w:p w14:paraId="0D394187" w14:textId="77777777" w:rsidR="00643267" w:rsidRDefault="00643267" w:rsidP="00643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A8E7" id="_x0000_s1097" type="#_x0000_t202" style="position:absolute;margin-left:243.4pt;margin-top:2.15pt;width:172.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" filled="f" stroked="f">
                <v:textbox>
                  <w:txbxContent>
                    <w:p w14:paraId="66E8D4D1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</w:t>
                      </w:r>
                    </w:p>
                    <w:p w14:paraId="0D394187" w14:textId="77777777" w:rsidR="00643267" w:rsidRDefault="00643267" w:rsidP="00643267"/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641087" wp14:editId="26330BC8">
                <wp:simplePos x="0" y="0"/>
                <wp:positionH relativeFrom="column">
                  <wp:posOffset>502920</wp:posOffset>
                </wp:positionH>
                <wp:positionV relativeFrom="paragraph">
                  <wp:posOffset>26480</wp:posOffset>
                </wp:positionV>
                <wp:extent cx="2190750" cy="3524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AC9D9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</w:t>
                            </w:r>
                          </w:p>
                          <w:p w14:paraId="61CE8A7B" w14:textId="77777777" w:rsidR="00643267" w:rsidRDefault="00643267" w:rsidP="00643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41087" id="_x0000_s1098" type="#_x0000_t202" style="position:absolute;margin-left:39.6pt;margin-top:2.1pt;width:172.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" filled="f" stroked="f">
                <v:textbox>
                  <w:txbxContent>
                    <w:p w14:paraId="7E6AC9D9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</w:t>
                      </w:r>
                    </w:p>
                    <w:p w14:paraId="61CE8A7B" w14:textId="77777777" w:rsidR="00643267" w:rsidRDefault="00643267" w:rsidP="00643267"/>
                  </w:txbxContent>
                </v:textbox>
              </v:shape>
            </w:pict>
          </mc:Fallback>
        </mc:AlternateContent>
      </w:r>
    </w:p>
    <w:p w14:paraId="03E9C2E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9E6613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62C8A9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5CEB11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56D2D4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86DE54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B02171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A3C5A3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85EDFA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AB6EF6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70BCF5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B1DEC9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6090D6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4531D8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39F9A7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DCD9B3" wp14:editId="0F57C6EF">
                <wp:simplePos x="0" y="0"/>
                <wp:positionH relativeFrom="column">
                  <wp:posOffset>416560</wp:posOffset>
                </wp:positionH>
                <wp:positionV relativeFrom="paragraph">
                  <wp:posOffset>170815</wp:posOffset>
                </wp:positionV>
                <wp:extent cx="2009775" cy="343535"/>
                <wp:effectExtent l="0" t="0" r="0" b="0"/>
                <wp:wrapNone/>
                <wp:docPr id="5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4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7EE27" w14:textId="77777777" w:rsidR="00643267" w:rsidRPr="006F2E93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เทคนิคสีอะคริลิก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CD9B3" id="_x0000_s1099" type="#_x0000_t202" style="position:absolute;margin-left:32.8pt;margin-top:13.45pt;width:158.25pt;height:27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" filled="f" stroked="f">
                <v:textbox>
                  <w:txbxContent>
                    <w:p w14:paraId="5C47EE27" w14:textId="77777777" w:rsidR="00643267" w:rsidRPr="006F2E93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เทคนิคสีอะคริลิก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3E7F55" wp14:editId="3577790B">
                <wp:simplePos x="0" y="0"/>
                <wp:positionH relativeFrom="column">
                  <wp:posOffset>3196742</wp:posOffset>
                </wp:positionH>
                <wp:positionV relativeFrom="paragraph">
                  <wp:posOffset>171248</wp:posOffset>
                </wp:positionV>
                <wp:extent cx="2009775" cy="343814"/>
                <wp:effectExtent l="0" t="0" r="0" b="0"/>
                <wp:wrapNone/>
                <wp:docPr id="5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43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FB76" w14:textId="77777777" w:rsidR="00643267" w:rsidRPr="006F2E93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เทคนิคสีชอล์ก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7F55" id="_x0000_s1100" type="#_x0000_t202" style="position:absolute;margin-left:251.7pt;margin-top:13.5pt;width:158.25pt;height:27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" filled="f" stroked="f">
                <v:textbox>
                  <w:txbxContent>
                    <w:p w14:paraId="5C2DFB76" w14:textId="77777777" w:rsidR="00643267" w:rsidRPr="006F2E93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เทคนิคสีชอล์ก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6D2674" wp14:editId="436B7A01">
                <wp:simplePos x="0" y="0"/>
                <wp:positionH relativeFrom="column">
                  <wp:posOffset>3094355</wp:posOffset>
                </wp:positionH>
                <wp:positionV relativeFrom="paragraph">
                  <wp:posOffset>237490</wp:posOffset>
                </wp:positionV>
                <wp:extent cx="2190750" cy="352425"/>
                <wp:effectExtent l="0" t="0" r="0" b="0"/>
                <wp:wrapNone/>
                <wp:docPr id="5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596F6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</w:t>
                            </w:r>
                          </w:p>
                          <w:p w14:paraId="4F6D14D6" w14:textId="77777777" w:rsidR="00643267" w:rsidRDefault="00643267" w:rsidP="00643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D2674" id="_x0000_s1101" type="#_x0000_t202" style="position:absolute;margin-left:243.65pt;margin-top:18.7pt;width:172.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" filled="f" stroked="f">
                <v:textbox>
                  <w:txbxContent>
                    <w:p w14:paraId="16B596F6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</w:t>
                      </w:r>
                    </w:p>
                    <w:p w14:paraId="4F6D14D6" w14:textId="77777777" w:rsidR="00643267" w:rsidRDefault="00643267" w:rsidP="00643267"/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6447EB" wp14:editId="0D345E7E">
                <wp:simplePos x="0" y="0"/>
                <wp:positionH relativeFrom="column">
                  <wp:posOffset>400685</wp:posOffset>
                </wp:positionH>
                <wp:positionV relativeFrom="paragraph">
                  <wp:posOffset>232220</wp:posOffset>
                </wp:positionV>
                <wp:extent cx="2190750" cy="352425"/>
                <wp:effectExtent l="0" t="0" r="0" b="0"/>
                <wp:wrapNone/>
                <wp:docPr id="5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3C3B8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</w:t>
                            </w:r>
                          </w:p>
                          <w:p w14:paraId="7AC85609" w14:textId="77777777" w:rsidR="00643267" w:rsidRDefault="00643267" w:rsidP="00643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447EB" id="_x0000_s1102" type="#_x0000_t202" style="position:absolute;margin-left:31.55pt;margin-top:18.3pt;width:172.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" filled="f" stroked="f">
                <v:textbox>
                  <w:txbxContent>
                    <w:p w14:paraId="7793C3B8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</w:t>
                      </w:r>
                    </w:p>
                    <w:p w14:paraId="7AC85609" w14:textId="77777777" w:rsidR="00643267" w:rsidRDefault="00643267" w:rsidP="00643267"/>
                  </w:txbxContent>
                </v:textbox>
              </v:shape>
            </w:pict>
          </mc:Fallback>
        </mc:AlternateContent>
      </w:r>
    </w:p>
    <w:p w14:paraId="2CF6388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CE25BD7" w14:textId="27082CD4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AC7DC7" wp14:editId="2D19D15B">
                <wp:simplePos x="0" y="0"/>
                <wp:positionH relativeFrom="column">
                  <wp:posOffset>935393</wp:posOffset>
                </wp:positionH>
                <wp:positionV relativeFrom="paragraph">
                  <wp:posOffset>138057</wp:posOffset>
                </wp:positionV>
                <wp:extent cx="3465747" cy="516246"/>
                <wp:effectExtent l="133350" t="133350" r="135255" b="189230"/>
                <wp:wrapNone/>
                <wp:docPr id="5743" name="Rounded Rectangle 5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747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E3B91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ิจกรรมที่ 15 บรรยายเทคนิค วิธีการของศิลปิน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C7DC7" id="Rounded Rectangle 5743" o:spid="_x0000_s1103" style="position:absolute;margin-left:73.65pt;margin-top:10.85pt;width:272.9pt;height:4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0AFE3B91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ิจกรรมที่ 15 บรรยายเทคนิค วิธีการของศิลปิน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EA430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01A9AE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7B508E0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นักเรียนบรรยายเทคนิค วิธีการของศิลปินในการสร้างงานจิตรกรรมที่กำหนดให้ถูกต้อง</w:t>
      </w:r>
    </w:p>
    <w:p w14:paraId="5722505E" w14:textId="77777777" w:rsidR="00643267" w:rsidRPr="008B7327" w:rsidRDefault="00643267" w:rsidP="00643267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7669696" wp14:editId="528151C5">
            <wp:simplePos x="0" y="0"/>
            <wp:positionH relativeFrom="column">
              <wp:posOffset>-29261</wp:posOffset>
            </wp:positionH>
            <wp:positionV relativeFrom="paragraph">
              <wp:posOffset>54280</wp:posOffset>
            </wp:positionV>
            <wp:extent cx="1791022" cy="2611526"/>
            <wp:effectExtent l="38100" t="38100" r="95250" b="93980"/>
            <wp:wrapNone/>
            <wp:docPr id="5767" name="Picture 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27" cy="261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1FB91" w14:textId="77777777" w:rsidR="00643267" w:rsidRPr="008B7327" w:rsidRDefault="00643267" w:rsidP="00643267">
      <w:pPr>
        <w:ind w:firstLine="720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CA8BE0" wp14:editId="462AD7DF">
                <wp:simplePos x="0" y="0"/>
                <wp:positionH relativeFrom="column">
                  <wp:posOffset>1852100</wp:posOffset>
                </wp:positionH>
                <wp:positionV relativeFrom="paragraph">
                  <wp:posOffset>143949</wp:posOffset>
                </wp:positionV>
                <wp:extent cx="2876550" cy="838200"/>
                <wp:effectExtent l="0" t="0" r="0" b="0"/>
                <wp:wrapNone/>
                <wp:docPr id="5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660BB" w14:textId="77777777" w:rsidR="00643267" w:rsidRPr="00A40B82" w:rsidRDefault="00643267" w:rsidP="00643267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 w:rsidRPr="00A40B82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เสรี หวังในธรรม</w:t>
                            </w:r>
                          </w:p>
                          <w:p w14:paraId="45D9E430" w14:textId="77777777" w:rsidR="00643267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795913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เทคนิค</w:t>
                            </w:r>
                            <w:r w:rsidRPr="00795913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cs/>
                              </w:rPr>
                              <w:t>สีชอล์กบนกระดาษ</w:t>
                            </w:r>
                          </w:p>
                          <w:p w14:paraId="5313E1D3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440198">
                              <w:rPr>
                                <w:rFonts w:ascii="Angsana New" w:hAnsi="Angsana New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ศิลปิ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cs/>
                              </w:rPr>
                              <w:t>ปัญญา เพ็ชรชู</w:t>
                            </w:r>
                          </w:p>
                          <w:p w14:paraId="3CCB3411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5A9956E7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>______________________________________________________________</w:t>
                            </w:r>
                          </w:p>
                          <w:p w14:paraId="47A7B6E1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081FC336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4590B08E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5AD20B6E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470D5E9E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>_______________________________</w:t>
                            </w:r>
                          </w:p>
                          <w:p w14:paraId="66F39D33" w14:textId="77777777" w:rsidR="00643267" w:rsidRPr="001164A3" w:rsidRDefault="00643267" w:rsidP="0064326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8BE0" id="_x0000_s1104" type="#_x0000_t202" style="position:absolute;left:0;text-align:left;margin-left:145.85pt;margin-top:11.35pt;width:226.5pt;height:6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" filled="f" stroked="f">
                <v:textbox>
                  <w:txbxContent>
                    <w:p w14:paraId="6CA660BB" w14:textId="77777777" w:rsidR="00643267" w:rsidRPr="00A40B82" w:rsidRDefault="00643267" w:rsidP="00643267">
                      <w:pPr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</w:pPr>
                      <w:r w:rsidRPr="00A40B82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เสรี หวังในธรรม</w:t>
                      </w:r>
                    </w:p>
                    <w:p w14:paraId="45D9E430" w14:textId="77777777" w:rsidR="00643267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795913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เทคนิค</w:t>
                      </w:r>
                      <w:r w:rsidRPr="00795913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  <w:cs/>
                        </w:rPr>
                        <w:t>สีชอล์กบนกระดาษ</w:t>
                      </w:r>
                    </w:p>
                    <w:p w14:paraId="5313E1D3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440198">
                        <w:rPr>
                          <w:rFonts w:ascii="Angsana New" w:hAnsi="Angsana New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ศิลปิ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น</w:t>
                      </w:r>
                      <w:r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  <w:cs/>
                        </w:rPr>
                        <w:t>ปัญญา เพ็ชรชู</w:t>
                      </w:r>
                    </w:p>
                    <w:p w14:paraId="3CCB3411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5A9956E7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  <w:t>______________________________________________________________</w:t>
                      </w:r>
                    </w:p>
                    <w:p w14:paraId="47A7B6E1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081FC336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4590B08E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5AD20B6E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470D5E9E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  <w:t>_______________________________</w:t>
                      </w:r>
                    </w:p>
                    <w:p w14:paraId="66F39D33" w14:textId="77777777" w:rsidR="00643267" w:rsidRPr="001164A3" w:rsidRDefault="00643267" w:rsidP="0064326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CCC63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7DCEBF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155679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207321" wp14:editId="74A84FAA">
                <wp:simplePos x="0" y="0"/>
                <wp:positionH relativeFrom="column">
                  <wp:posOffset>1777594</wp:posOffset>
                </wp:positionH>
                <wp:positionV relativeFrom="paragraph">
                  <wp:posOffset>239268</wp:posOffset>
                </wp:positionV>
                <wp:extent cx="4067454" cy="1400175"/>
                <wp:effectExtent l="0" t="0" r="0" b="0"/>
                <wp:wrapNone/>
                <wp:docPr id="5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454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4162A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  <w:p w14:paraId="1BC33A67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2BA43F89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5726347F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</w:t>
                            </w:r>
                          </w:p>
                          <w:p w14:paraId="6FB8E225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22C8A8DE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07031735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1C9DF578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72DEAC52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</w:t>
                            </w:r>
                          </w:p>
                          <w:p w14:paraId="6385BAAD" w14:textId="77777777" w:rsidR="00643267" w:rsidRDefault="00643267" w:rsidP="00643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7321" id="_x0000_s1105" type="#_x0000_t202" style="position:absolute;margin-left:139.95pt;margin-top:18.85pt;width:320.25pt;height:11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" filled="f" stroked="f">
                <v:textbox>
                  <w:txbxContent>
                    <w:p w14:paraId="54B4162A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_________________________________________________________________________________________________________</w:t>
                      </w:r>
                    </w:p>
                    <w:p w14:paraId="1BC33A67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2BA43F89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5726347F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</w:t>
                      </w:r>
                    </w:p>
                    <w:p w14:paraId="6FB8E225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22C8A8DE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07031735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1C9DF578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72DEAC52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</w:t>
                      </w:r>
                    </w:p>
                    <w:p w14:paraId="6385BAAD" w14:textId="77777777" w:rsidR="00643267" w:rsidRDefault="00643267" w:rsidP="00643267"/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CFB69A" wp14:editId="78051BCC">
                <wp:simplePos x="0" y="0"/>
                <wp:positionH relativeFrom="column">
                  <wp:posOffset>1777594</wp:posOffset>
                </wp:positionH>
                <wp:positionV relativeFrom="paragraph">
                  <wp:posOffset>210008</wp:posOffset>
                </wp:positionV>
                <wp:extent cx="4068417" cy="1119226"/>
                <wp:effectExtent l="0" t="0" r="0" b="5080"/>
                <wp:wrapNone/>
                <wp:docPr id="5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17" cy="1119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311D0" w14:textId="77777777" w:rsidR="00643267" w:rsidRDefault="00643267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70CF3AF1" w14:textId="77777777" w:rsidR="00643267" w:rsidRPr="00440198" w:rsidRDefault="00643267" w:rsidP="00643267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เป็นการเขียนสีชอล์กแบบงานจิตรกรรม คือ การใช้สีชอล์กประเภทเนื้ออ่อนลงสีให้ทั่วกระดาษแล้วเกลี่ยน้ำหนักด้วยแท่งกระดาษม้วน ทำให้ได้ภาพที่มีสีสัน แสงเงาที่นุ่มนวล ใกล้เคียงกับภาพเทคนิคสีน้ำมัน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B69A" id="_x0000_s1106" type="#_x0000_t202" style="position:absolute;margin-left:139.95pt;margin-top:16.55pt;width:320.35pt;height:88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" filled="f" stroked="f">
                <v:textbox>
                  <w:txbxContent>
                    <w:p w14:paraId="600311D0" w14:textId="77777777" w:rsidR="00643267" w:rsidRDefault="00643267" w:rsidP="00643267">
                      <w:pPr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440198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70CF3AF1" w14:textId="77777777" w:rsidR="00643267" w:rsidRPr="00440198" w:rsidRDefault="00643267" w:rsidP="00643267">
                      <w:pPr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เป็นการเขียนสีชอล์กแบบงานจิตรกรรม คือ การใช้สีชอล์กประเภทเนื้ออ่อนลงสีให้ทั่วกระดาษแล้วเกลี่ยน้ำหนักด้วยแท่งกระดาษม้วน ทำให้ได้ภาพที่มีสีสัน แสงเงาที่นุ่มนวล ใกล้เคียงกับภาพเทคนิคสีน้ำมัน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73747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C4852B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D9B4ED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A2C65B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446447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6BD6B2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B745BB" wp14:editId="770868CD">
                <wp:simplePos x="0" y="0"/>
                <wp:positionH relativeFrom="column">
                  <wp:posOffset>1804670</wp:posOffset>
                </wp:positionH>
                <wp:positionV relativeFrom="paragraph">
                  <wp:posOffset>970280</wp:posOffset>
                </wp:positionV>
                <wp:extent cx="3948430" cy="1162050"/>
                <wp:effectExtent l="0" t="0" r="0" b="0"/>
                <wp:wrapNone/>
                <wp:docPr id="5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5248" w14:textId="77777777" w:rsidR="00643267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407A66BA" w14:textId="77777777" w:rsidR="00643267" w:rsidRPr="00440198" w:rsidRDefault="00643267" w:rsidP="00643267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A0082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เป็นการเขียนสีชอล์กแบบภาพวาดเส้น คือ การลงสีเพียงบางส่วน ใช้วิธีการปาดส่วนด้านข้างของแท่งสีชอล์กอย่างฉับไว ไม่เน้นเส้นรอบนอก และใช้เส้นขีดไขว้เน้นบางส่วน มีลักษณะเดียวกับงานวาดเส้น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45BB" id="_x0000_s1107" type="#_x0000_t202" style="position:absolute;margin-left:142.1pt;margin-top:76.4pt;width:310.9pt;height:9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" filled="f" stroked="f">
                <v:textbox>
                  <w:txbxContent>
                    <w:p w14:paraId="19ED5248" w14:textId="77777777" w:rsidR="00643267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440198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407A66BA" w14:textId="77777777" w:rsidR="00643267" w:rsidRPr="00440198" w:rsidRDefault="00643267" w:rsidP="00643267">
                      <w:pPr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A0082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เป็นการเขียนสีชอล์กแบบภาพวาดเส้น คือ การลงสีเพียงบางส่วน ใช้วิธีการปาดส่วนด้านข้างของแท่งสีชอล์กอย่างฉับไว ไม่เน้นเส้นรอบนอก และใช้เส้นขีดไขว้เน้นบางส่วน มีลักษณะเดียวกับงานวาดเส้น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1F129E4B" wp14:editId="18A97EE1">
            <wp:simplePos x="0" y="0"/>
            <wp:positionH relativeFrom="column">
              <wp:posOffset>-23495</wp:posOffset>
            </wp:positionH>
            <wp:positionV relativeFrom="paragraph">
              <wp:posOffset>247650</wp:posOffset>
            </wp:positionV>
            <wp:extent cx="1784985" cy="2285365"/>
            <wp:effectExtent l="38100" t="38100" r="100965" b="95885"/>
            <wp:wrapNone/>
            <wp:docPr id="5773" name="Picture 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546DAB" wp14:editId="397541B3">
                <wp:simplePos x="0" y="0"/>
                <wp:positionH relativeFrom="column">
                  <wp:posOffset>1777365</wp:posOffset>
                </wp:positionH>
                <wp:positionV relativeFrom="paragraph">
                  <wp:posOffset>138430</wp:posOffset>
                </wp:positionV>
                <wp:extent cx="3762375" cy="838200"/>
                <wp:effectExtent l="0" t="0" r="0" b="0"/>
                <wp:wrapNone/>
                <wp:docPr id="5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0DB2" w14:textId="77777777" w:rsidR="00643267" w:rsidRPr="00A40B82" w:rsidRDefault="00643267" w:rsidP="00643267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 w:rsidRPr="00A40B82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The Bar</w:t>
                            </w:r>
                          </w:p>
                          <w:p w14:paraId="1BC335EA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795913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เทคนิค</w:t>
                            </w:r>
                            <w:r w:rsidRPr="00795913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cs/>
                              </w:rPr>
                              <w:t>สีชอล์กบนกระดาษ</w:t>
                            </w:r>
                          </w:p>
                          <w:p w14:paraId="2AF81A17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440198">
                              <w:rPr>
                                <w:rFonts w:ascii="Angsana New" w:hAnsi="Angsana New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ศิลปิน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 w:rsidRPr="00440198">
                              <w:rPr>
                                <w:rFonts w:ascii="Angsana New" w:hAnsi="Angsana New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cs/>
                              </w:rPr>
                              <w:t>อองรี เดอ ตูลูส-โลเตรก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cs/>
                              </w:rPr>
                              <w:t>(</w:t>
                            </w: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>Henri de Toulouse-Lautrec)</w:t>
                            </w:r>
                          </w:p>
                          <w:p w14:paraId="0B0DB428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>______________________________________________________________</w:t>
                            </w:r>
                          </w:p>
                          <w:p w14:paraId="27C5272B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517C5EC8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2B4D0768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4521F813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4336BBD5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>_______________________________</w:t>
                            </w:r>
                          </w:p>
                          <w:p w14:paraId="25D0A66F" w14:textId="77777777" w:rsidR="00643267" w:rsidRPr="001164A3" w:rsidRDefault="00643267" w:rsidP="0064326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6DAB" id="_x0000_s1108" type="#_x0000_t202" style="position:absolute;margin-left:139.95pt;margin-top:10.9pt;width:296.25pt;height:6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Gd/AEAANUDAAAOAAAAZHJzL2Uyb0RvYy54bWysU8tu2zAQvBfoPxC81/IzdgTLQZo0RYH0&#10;AaT9AJqiLKIkl13Sltyvz5JyHKO9FdWBILna2Z3Z4fqmt4YdFAYNruKT0Zgz5STU2u0q/uP7w7sV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" filled="f" stroked="f">
                <v:textbox>
                  <w:txbxContent>
                    <w:p w14:paraId="1CBD0DB2" w14:textId="77777777" w:rsidR="00643267" w:rsidRPr="00A40B82" w:rsidRDefault="00643267" w:rsidP="00643267">
                      <w:pPr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</w:pPr>
                      <w:r w:rsidRPr="00A40B82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  <w:t>The Bar</w:t>
                      </w:r>
                    </w:p>
                    <w:p w14:paraId="1BC335EA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795913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เทคนิค</w:t>
                      </w:r>
                      <w:r w:rsidRPr="00795913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  <w:cs/>
                        </w:rPr>
                        <w:t>สีชอล์กบนกระดาษ</w:t>
                      </w:r>
                    </w:p>
                    <w:p w14:paraId="2AF81A17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440198">
                        <w:rPr>
                          <w:rFonts w:ascii="Angsana New" w:hAnsi="Angsana New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ศิลปิน</w:t>
                      </w:r>
                      <w:r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 w:rsidRPr="00440198">
                        <w:rPr>
                          <w:rFonts w:ascii="Angsana New" w:hAnsi="Angsana New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  <w:cs/>
                        </w:rPr>
                        <w:t>อองรี เดอ ตูลูส-โลเตรก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  <w:cs/>
                        </w:rPr>
                        <w:t>(</w:t>
                      </w: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  <w:t>Henri de Toulouse-Lautrec)</w:t>
                      </w:r>
                    </w:p>
                    <w:p w14:paraId="0B0DB428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  <w:t>______________________________________________________________</w:t>
                      </w:r>
                    </w:p>
                    <w:p w14:paraId="27C5272B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517C5EC8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2B4D0768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4521F813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4336BBD5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  <w:t>_______________________________</w:t>
                      </w:r>
                    </w:p>
                    <w:p w14:paraId="25D0A66F" w14:textId="77777777" w:rsidR="00643267" w:rsidRPr="001164A3" w:rsidRDefault="00643267" w:rsidP="0064326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C4ED3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CCE4C3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14E10E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EDDDB6" wp14:editId="62664033">
                <wp:simplePos x="0" y="0"/>
                <wp:positionH relativeFrom="column">
                  <wp:posOffset>1755140</wp:posOffset>
                </wp:positionH>
                <wp:positionV relativeFrom="paragraph">
                  <wp:posOffset>227330</wp:posOffset>
                </wp:positionV>
                <wp:extent cx="4089400" cy="1600835"/>
                <wp:effectExtent l="0" t="0" r="0" b="0"/>
                <wp:wrapNone/>
                <wp:docPr id="5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160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B48F5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</w:t>
                            </w: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__________________________________________________________________________________________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</w:t>
                            </w:r>
                          </w:p>
                          <w:p w14:paraId="6B5ADB62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179F2C86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507BD623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39D2E52A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</w:t>
                            </w:r>
                          </w:p>
                          <w:p w14:paraId="6AAE5E09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3E5A810C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311573EA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1F0CA796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4385D539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</w:t>
                            </w:r>
                          </w:p>
                          <w:p w14:paraId="0051BA3C" w14:textId="77777777" w:rsidR="00643267" w:rsidRDefault="00643267" w:rsidP="00643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DDB6" id="_x0000_s1109" type="#_x0000_t202" style="position:absolute;margin-left:138.2pt;margin-top:17.9pt;width:322pt;height:126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" filled="f" stroked="f">
                <v:textbox>
                  <w:txbxContent>
                    <w:p w14:paraId="66EB48F5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</w:t>
                      </w: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__________________________________________________________________________________________</w:t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</w:t>
                      </w:r>
                    </w:p>
                    <w:p w14:paraId="6B5ADB62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179F2C86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507BD623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39D2E52A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</w:t>
                      </w:r>
                    </w:p>
                    <w:p w14:paraId="6AAE5E09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3E5A810C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311573EA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1F0CA796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4385D539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</w:t>
                      </w:r>
                    </w:p>
                    <w:p w14:paraId="0051BA3C" w14:textId="77777777" w:rsidR="00643267" w:rsidRDefault="00643267" w:rsidP="00643267"/>
                  </w:txbxContent>
                </v:textbox>
              </v:shape>
            </w:pict>
          </mc:Fallback>
        </mc:AlternateContent>
      </w:r>
    </w:p>
    <w:p w14:paraId="4AEC2A1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118887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537B5E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549A6F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59677D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87F67F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AC43CC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784E9B" wp14:editId="07B9CC02">
                <wp:simplePos x="0" y="0"/>
                <wp:positionH relativeFrom="column">
                  <wp:posOffset>3234995</wp:posOffset>
                </wp:positionH>
                <wp:positionV relativeFrom="paragraph">
                  <wp:posOffset>89535</wp:posOffset>
                </wp:positionV>
                <wp:extent cx="2257425" cy="838200"/>
                <wp:effectExtent l="0" t="0" r="0" b="0"/>
                <wp:wrapNone/>
                <wp:docPr id="5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8E50" w14:textId="77777777" w:rsidR="00643267" w:rsidRPr="00A40B82" w:rsidRDefault="00643267" w:rsidP="00643267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 w:rsidRPr="00A40B82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ดอกฟูจิในฤดูใบไม้ผลิที่แคลิฟอร์เนีย</w:t>
                            </w:r>
                          </w:p>
                          <w:p w14:paraId="2A7C371B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440198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เทคนิค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cs/>
                              </w:rPr>
                              <w:t>สีน้ำมันบนผ้าใบ</w:t>
                            </w:r>
                          </w:p>
                          <w:p w14:paraId="7A5AC871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795913">
                              <w:rPr>
                                <w:rFonts w:ascii="Angsana New" w:hAnsi="Angsana New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ศิลปิน</w:t>
                            </w:r>
                            <w:r w:rsidRPr="00795913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cs/>
                              </w:rPr>
                              <w:t>ประกิต บัวบุศย์</w:t>
                            </w:r>
                          </w:p>
                          <w:p w14:paraId="07C89BC1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>______________________________________________________________</w:t>
                            </w:r>
                          </w:p>
                          <w:p w14:paraId="360BE29A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0100FD39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1DFF2DEE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6191BC1B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</w:p>
                          <w:p w14:paraId="2EEA4970" w14:textId="77777777" w:rsidR="00643267" w:rsidRPr="001164A3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1164A3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>_______________________________</w:t>
                            </w:r>
                          </w:p>
                          <w:p w14:paraId="6D1025F3" w14:textId="77777777" w:rsidR="00643267" w:rsidRPr="001164A3" w:rsidRDefault="00643267" w:rsidP="0064326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84E9B" id="_x0000_s1110" type="#_x0000_t202" style="position:absolute;margin-left:254.7pt;margin-top:7.05pt;width:177.75pt;height:6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" filled="f" stroked="f">
                <v:textbox>
                  <w:txbxContent>
                    <w:p w14:paraId="08CC8E50" w14:textId="77777777" w:rsidR="00643267" w:rsidRPr="00A40B82" w:rsidRDefault="00643267" w:rsidP="00643267">
                      <w:pPr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</w:pPr>
                      <w:r w:rsidRPr="00A40B82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ดอกฟูจิในฤดูใบไม้ผลิที่แคลิฟอร์เนีย</w:t>
                      </w:r>
                    </w:p>
                    <w:p w14:paraId="2A7C371B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440198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เทคนิค</w:t>
                      </w:r>
                      <w:r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  <w:cs/>
                        </w:rPr>
                        <w:t>สีน้ำมันบนผ้าใบ</w:t>
                      </w:r>
                    </w:p>
                    <w:p w14:paraId="7A5AC871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795913">
                        <w:rPr>
                          <w:rFonts w:ascii="Angsana New" w:hAnsi="Angsana New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ศิลปิน</w:t>
                      </w:r>
                      <w:r w:rsidRPr="00795913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  <w:cs/>
                        </w:rPr>
                        <w:t>ประกิต บัวบุศย์</w:t>
                      </w:r>
                    </w:p>
                    <w:p w14:paraId="07C89BC1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  <w:t>______________________________________________________________</w:t>
                      </w:r>
                    </w:p>
                    <w:p w14:paraId="360BE29A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0100FD39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1DFF2DEE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6191BC1B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</w:p>
                    <w:p w14:paraId="2EEA4970" w14:textId="77777777" w:rsidR="00643267" w:rsidRPr="001164A3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</w:pPr>
                      <w:r w:rsidRPr="001164A3">
                        <w:rPr>
                          <w:rFonts w:ascii="Angsana New" w:hAnsi="Angsana New"/>
                          <w:i/>
                          <w:iCs/>
                          <w:sz w:val="28"/>
                        </w:rPr>
                        <w:t>_______________________________</w:t>
                      </w:r>
                    </w:p>
                    <w:p w14:paraId="6D1025F3" w14:textId="77777777" w:rsidR="00643267" w:rsidRPr="001164A3" w:rsidRDefault="00643267" w:rsidP="0064326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BBDB3A1" wp14:editId="7DD41648">
            <wp:simplePos x="0" y="0"/>
            <wp:positionH relativeFrom="column">
              <wp:posOffset>-24130</wp:posOffset>
            </wp:positionH>
            <wp:positionV relativeFrom="paragraph">
              <wp:posOffset>96520</wp:posOffset>
            </wp:positionV>
            <wp:extent cx="3241675" cy="2480310"/>
            <wp:effectExtent l="38100" t="38100" r="92075" b="91440"/>
            <wp:wrapNone/>
            <wp:docPr id="5775" name="Picture 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D8F0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14460C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740667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AE3A54" wp14:editId="4C67B2C7">
                <wp:simplePos x="0" y="0"/>
                <wp:positionH relativeFrom="column">
                  <wp:posOffset>3225800</wp:posOffset>
                </wp:positionH>
                <wp:positionV relativeFrom="paragraph">
                  <wp:posOffset>16510</wp:posOffset>
                </wp:positionV>
                <wp:extent cx="2619375" cy="1875790"/>
                <wp:effectExtent l="0" t="0" r="0" b="0"/>
                <wp:wrapNone/>
                <wp:docPr id="5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87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4913D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</w:t>
                            </w:r>
                          </w:p>
                          <w:p w14:paraId="3964C4DA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69E0A40D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6A028426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</w:t>
                            </w:r>
                          </w:p>
                          <w:p w14:paraId="7D94A88D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4B132800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38F26EBA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478EB088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</w:p>
                          <w:p w14:paraId="48173EE0" w14:textId="77777777" w:rsidR="00643267" w:rsidRPr="00F707C2" w:rsidRDefault="00643267" w:rsidP="00643267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707C2">
                              <w:rPr>
                                <w:rFonts w:ascii="Angsana New" w:hAnsi="Angsana New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</w:t>
                            </w:r>
                          </w:p>
                          <w:p w14:paraId="3ED3FFAD" w14:textId="77777777" w:rsidR="00643267" w:rsidRDefault="00643267" w:rsidP="00643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3A54" id="_x0000_s1111" type="#_x0000_t202" style="position:absolute;margin-left:254pt;margin-top:1.3pt;width:206.25pt;height:14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" filled="f" stroked="f">
                <v:textbox>
                  <w:txbxContent>
                    <w:p w14:paraId="79A4913D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</w:t>
                      </w:r>
                    </w:p>
                    <w:p w14:paraId="3964C4DA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69E0A40D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6A028426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</w:t>
                      </w:r>
                    </w:p>
                    <w:p w14:paraId="7D94A88D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4B132800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38F26EBA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478EB088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14:paraId="48173EE0" w14:textId="77777777" w:rsidR="00643267" w:rsidRPr="00F707C2" w:rsidRDefault="00643267" w:rsidP="00643267">
                      <w:pPr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</w:pPr>
                      <w:r w:rsidRPr="00F707C2">
                        <w:rPr>
                          <w:rFonts w:ascii="Angsana New" w:hAnsi="Angsana New"/>
                          <w:i/>
                          <w:iCs/>
                          <w:sz w:val="30"/>
                          <w:szCs w:val="30"/>
                        </w:rPr>
                        <w:t>_______________________________</w:t>
                      </w:r>
                    </w:p>
                    <w:p w14:paraId="3ED3FFAD" w14:textId="77777777" w:rsidR="00643267" w:rsidRDefault="00643267" w:rsidP="00643267"/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A23346" wp14:editId="4142686A">
                <wp:simplePos x="0" y="0"/>
                <wp:positionH relativeFrom="column">
                  <wp:posOffset>3240634</wp:posOffset>
                </wp:positionH>
                <wp:positionV relativeFrom="paragraph">
                  <wp:posOffset>16866</wp:posOffset>
                </wp:positionV>
                <wp:extent cx="2526030" cy="1682496"/>
                <wp:effectExtent l="0" t="0" r="0" b="0"/>
                <wp:wrapNone/>
                <wp:docPr id="5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682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60F4" w14:textId="77777777" w:rsidR="00643267" w:rsidRDefault="00643267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29"/>
                                <w:szCs w:val="29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cs/>
                              </w:rPr>
                              <w:t>แนวทางการบรรยาย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29"/>
                                <w:szCs w:val="29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cs/>
                              </w:rPr>
                              <w:t xml:space="preserve"> </w:t>
                            </w:r>
                          </w:p>
                          <w:p w14:paraId="05A160D0" w14:textId="77777777" w:rsidR="00643267" w:rsidRPr="00440198" w:rsidRDefault="00643267" w:rsidP="00643267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cs/>
                              </w:rPr>
                            </w:pPr>
                            <w:r w:rsidRPr="008B1E5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29"/>
                                <w:szCs w:val="29"/>
                                <w:cs/>
                              </w:rPr>
                              <w:t>เป็นผลงานจิตรกรรมสากลประเภทภาพทิวทัศน์บก เทคนิคสีน้ำมันบนผ้าใบ สีชนิดนี้มีส่วนผสมของผงสีกับน้ำมันลินสีด จึงทำให้มีคุณสมบัติเหนียว ข้น และมีแรงยึดเกาะสูง สามารถระบายบนพื้นระนาบต่าง ๆ ได้ดี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3346" id="_x0000_s1112" type="#_x0000_t202" style="position:absolute;margin-left:255.15pt;margin-top:1.35pt;width:198.9pt;height:13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" filled="f" stroked="f">
                <v:textbox>
                  <w:txbxContent>
                    <w:p w14:paraId="517160F4" w14:textId="77777777" w:rsidR="00643267" w:rsidRDefault="00643267" w:rsidP="00643267">
                      <w:pPr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29"/>
                          <w:szCs w:val="29"/>
                        </w:rPr>
                      </w:pPr>
                      <w:r w:rsidRPr="00440198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29"/>
                          <w:szCs w:val="29"/>
                          <w:cs/>
                        </w:rPr>
                        <w:t>แนวทางการบรรยาย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29"/>
                          <w:szCs w:val="29"/>
                          <w:cs/>
                        </w:rPr>
                        <w:t xml:space="preserve"> </w:t>
                      </w:r>
                    </w:p>
                    <w:p w14:paraId="05A160D0" w14:textId="77777777" w:rsidR="00643267" w:rsidRPr="00440198" w:rsidRDefault="00643267" w:rsidP="00643267">
                      <w:pPr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29"/>
                          <w:szCs w:val="29"/>
                          <w:cs/>
                        </w:rPr>
                      </w:pPr>
                      <w:r w:rsidRPr="008B1E5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29"/>
                          <w:szCs w:val="29"/>
                          <w:cs/>
                        </w:rPr>
                        <w:t>เป็นผลงานจิตรกรรมสากลประเภทภาพทิวทัศน์บก เทคนิคสีน้ำมันบนผ้าใบ สีชนิดนี้มีส่วนผสมของผงสีกับน้ำมันลินสีด จึงทำให้มีคุณสมบัติเหนียว ข้น และมีแรงยึดเกาะสูง สามารถระบายบนพื้นระนาบต่าง ๆ ได้ดี</w:t>
                      </w:r>
                    </w:p>
                  </w:txbxContent>
                </v:textbox>
              </v:shape>
            </w:pict>
          </mc:Fallback>
        </mc:AlternateContent>
      </w:r>
    </w:p>
    <w:p w14:paraId="3CA8A0D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C2FAF8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C6D89D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C3671B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FB4F13D" w14:textId="665AE141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806C34" wp14:editId="2BAC8878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3922947" cy="819272"/>
                <wp:effectExtent l="152400" t="133350" r="135255" b="285750"/>
                <wp:wrapNone/>
                <wp:docPr id="5748" name="Rounded Rectangle 5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947" cy="819272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119DE" w14:textId="77777777" w:rsidR="00643267" w:rsidRPr="00E51482" w:rsidRDefault="00643267" w:rsidP="00643267">
                            <w:pPr>
                              <w:ind w:left="1843" w:hanging="1701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16 </w:t>
                            </w:r>
                            <w:r w:rsidRPr="00E917EE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บรรยายเทคนิค วิธีการของศิลปิน</w:t>
                            </w:r>
                            <w:r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917EE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ในการสร้างงานภาพพิมพ์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806C34" id="Rounded Rectangle 5748" o:spid="_x0000_s1113" style="position:absolute;margin-left:0;margin-top:10.05pt;width:308.9pt;height:64.5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2C3119DE" w14:textId="77777777" w:rsidR="00643267" w:rsidRPr="00E51482" w:rsidRDefault="00643267" w:rsidP="00643267">
                      <w:pPr>
                        <w:ind w:left="1843" w:hanging="1701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16 </w:t>
                      </w:r>
                      <w:r w:rsidRPr="00E917EE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บรรยายเทคนิค วิธีการของศิลปิน</w:t>
                      </w:r>
                      <w:r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E917EE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ในการสร้างงานภาพพิมพ์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978BE5" w14:textId="4D23D3E1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FDECF1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1BCA6B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D5474C7" w14:textId="77777777" w:rsidR="00643267" w:rsidRPr="008B7327" w:rsidRDefault="00643267" w:rsidP="00643267">
      <w:pPr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C10B5E7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นักเรียนนำผลงานภาพพิมพ์ที่ชื่นชอบติดลงในกรอบที่กำหนดให้ แล้วเขียนบรรยายเทคนิค วิธีการของศิลปินในการสร้างงานภาพพิมพ์ให้ถูกต้อง</w:t>
      </w:r>
    </w:p>
    <w:p w14:paraId="281F674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3C81C2" wp14:editId="14FC34E5">
                <wp:simplePos x="0" y="0"/>
                <wp:positionH relativeFrom="column">
                  <wp:posOffset>35625</wp:posOffset>
                </wp:positionH>
                <wp:positionV relativeFrom="paragraph">
                  <wp:posOffset>105087</wp:posOffset>
                </wp:positionV>
                <wp:extent cx="5676405" cy="5403273"/>
                <wp:effectExtent l="19050" t="19050" r="19685" b="26035"/>
                <wp:wrapNone/>
                <wp:docPr id="5930" name="Rounded Rectangle 5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405" cy="5403273"/>
                        </a:xfrm>
                        <a:prstGeom prst="roundRect">
                          <a:avLst>
                            <a:gd name="adj" fmla="val 370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0E327" id="Rounded Rectangle 5930" o:spid="_x0000_s1026" style="position:absolute;margin-left:2.8pt;margin-top:8.25pt;width:446.95pt;height:425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" filled="f" strokecolor="#1f3763 [1604]" strokeweight="3pt">
                <v:stroke joinstyle="miter"/>
              </v:roundrect>
            </w:pict>
          </mc:Fallback>
        </mc:AlternateContent>
      </w:r>
    </w:p>
    <w:p w14:paraId="57CA4BD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6CC354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325754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F12233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5DE458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B1D531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F0A2C9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45C96E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DE69373" wp14:editId="2A85EBBE">
                <wp:simplePos x="0" y="0"/>
                <wp:positionH relativeFrom="column">
                  <wp:posOffset>1512570</wp:posOffset>
                </wp:positionH>
                <wp:positionV relativeFrom="paragraph">
                  <wp:posOffset>213360</wp:posOffset>
                </wp:positionV>
                <wp:extent cx="2438400" cy="361950"/>
                <wp:effectExtent l="0" t="0" r="0" b="0"/>
                <wp:wrapNone/>
                <wp:docPr id="8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44E13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(พิจารณาจากผลงาน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ของนักเรียน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69373" id="_x0000_s1114" type="#_x0000_t202" style="position:absolute;margin-left:119.1pt;margin-top:16.8pt;width:192pt;height:28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" filled="f" stroked="f">
                <v:textbox>
                  <w:txbxContent>
                    <w:p w14:paraId="6A144E13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(พิจารณาจากผลงาน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ของนักเรียน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F153EA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D10A13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205CF9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3F8A8A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56A99E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59F3C9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8E32DA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E5AB16F" w14:textId="14422C88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855ECC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36884A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BB5BAB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5C97D6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DDC168E" w14:textId="77777777" w:rsidR="00643267" w:rsidRPr="008B7327" w:rsidRDefault="00643267" w:rsidP="00643267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F5A2C77" w14:textId="13431F8C" w:rsidR="00643267" w:rsidRPr="008B7327" w:rsidRDefault="00643267" w:rsidP="00363B08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6329754" wp14:editId="6EB1947D">
                <wp:simplePos x="0" y="0"/>
                <wp:positionH relativeFrom="column">
                  <wp:posOffset>1290320</wp:posOffset>
                </wp:positionH>
                <wp:positionV relativeFrom="paragraph">
                  <wp:posOffset>154940</wp:posOffset>
                </wp:positionV>
                <wp:extent cx="2438400" cy="361950"/>
                <wp:effectExtent l="0" t="0" r="0" b="0"/>
                <wp:wrapNone/>
                <wp:docPr id="5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8CC28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พิจารณาจากคำตอบของนักเรียน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29754" id="_x0000_s1115" type="#_x0000_t202" style="position:absolute;margin-left:101.6pt;margin-top:12.2pt;width:192pt;height:28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" filled="f" stroked="f">
                <v:textbox>
                  <w:txbxContent>
                    <w:p w14:paraId="4128CC28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พิจารณาจากคำตอบของนักเรียน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6893C5" w14:textId="4F0F6DBA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91D9D1" wp14:editId="2D9A6FA7">
                <wp:simplePos x="0" y="0"/>
                <wp:positionH relativeFrom="column">
                  <wp:posOffset>1809451</wp:posOffset>
                </wp:positionH>
                <wp:positionV relativeFrom="paragraph">
                  <wp:posOffset>152288</wp:posOffset>
                </wp:positionV>
                <wp:extent cx="2656122" cy="516246"/>
                <wp:effectExtent l="133350" t="133350" r="106680" b="189230"/>
                <wp:wrapNone/>
                <wp:docPr id="5755" name="Rounded Rectangle 5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122" cy="516246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533BC" w14:textId="77777777" w:rsidR="00643267" w:rsidRPr="00E51482" w:rsidRDefault="00643267" w:rsidP="00643267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17 </w:t>
                            </w:r>
                            <w:r w:rsidRPr="00E917EE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จับคู่ภาพกับข้อความ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91D9D1" id="Rounded Rectangle 5755" o:spid="_x0000_s1116" style="position:absolute;margin-left:142.5pt;margin-top:12pt;width:209.15pt;height:40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388533BC" w14:textId="77777777" w:rsidR="00643267" w:rsidRPr="00E51482" w:rsidRDefault="00643267" w:rsidP="00643267">
                      <w:pPr>
                        <w:ind w:left="142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17 </w:t>
                      </w:r>
                      <w:r w:rsidRPr="00E917EE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จับคู่ภาพกับข้อความ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F9AB6E" w14:textId="6C0D2348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C32840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8FF340A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นักเรียนจับคู่ภาพกับข้อความให้ถูกต้อง </w:t>
      </w:r>
    </w:p>
    <w:p w14:paraId="017C526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971188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2C98720A" wp14:editId="18BA3768">
            <wp:simplePos x="0" y="0"/>
            <wp:positionH relativeFrom="column">
              <wp:posOffset>0</wp:posOffset>
            </wp:positionH>
            <wp:positionV relativeFrom="paragraph">
              <wp:posOffset>66015</wp:posOffset>
            </wp:positionV>
            <wp:extent cx="3324691" cy="6828312"/>
            <wp:effectExtent l="0" t="0" r="9525" b="0"/>
            <wp:wrapNone/>
            <wp:docPr id="5801" name="Picture 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50" cy="68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78D6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C876B0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222219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26F231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305899" wp14:editId="3AEC4D2D">
                <wp:simplePos x="0" y="0"/>
                <wp:positionH relativeFrom="column">
                  <wp:posOffset>4258220</wp:posOffset>
                </wp:positionH>
                <wp:positionV relativeFrom="paragraph">
                  <wp:posOffset>114935</wp:posOffset>
                </wp:positionV>
                <wp:extent cx="1457325" cy="752475"/>
                <wp:effectExtent l="133350" t="114300" r="161925" b="180975"/>
                <wp:wrapNone/>
                <wp:docPr id="5802" name="Rounded Rectangle 5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524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17705" w14:textId="77777777" w:rsidR="00643267" w:rsidRPr="00D95D24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เทคนิคการปั้น</w:t>
                            </w:r>
                          </w:p>
                          <w:p w14:paraId="142FF0D5" w14:textId="77777777" w:rsidR="00643267" w:rsidRPr="00D95D24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odeling</w:t>
                            </w: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05899" id="Rounded Rectangle 5802" o:spid="_x0000_s1117" style="position:absolute;margin-left:335.3pt;margin-top:9.05pt;width:114.75pt;height:5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" fillcolor="#5b9bd5 [3208]" stroked="f" strokeweight="1pt">
                <v:stroke joinstyle="miter"/>
                <v:shadow on="t" color="black" offset="0,1pt"/>
                <v:textbox>
                  <w:txbxContent>
                    <w:p w14:paraId="55B17705" w14:textId="77777777" w:rsidR="00643267" w:rsidRPr="00D95D24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เทคนิคการปั้น</w:t>
                      </w:r>
                    </w:p>
                    <w:p w14:paraId="142FF0D5" w14:textId="77777777" w:rsidR="00643267" w:rsidRPr="00D95D24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Cs w:val="32"/>
                          <w:cs/>
                        </w:rPr>
                      </w:pP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odeling</w:t>
                      </w: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A26B5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3D7ECF" wp14:editId="16597A43">
                <wp:simplePos x="0" y="0"/>
                <wp:positionH relativeFrom="column">
                  <wp:posOffset>2655570</wp:posOffset>
                </wp:positionH>
                <wp:positionV relativeFrom="paragraph">
                  <wp:posOffset>179705</wp:posOffset>
                </wp:positionV>
                <wp:extent cx="171450" cy="171450"/>
                <wp:effectExtent l="76200" t="38100" r="19050" b="114300"/>
                <wp:wrapNone/>
                <wp:docPr id="5808" name="Oval 5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4F749" id="Oval 5808" o:spid="_x0000_s1026" style="position:absolute;margin-left:209.1pt;margin-top:14.15pt;width:13.5pt;height:1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8F2E88" wp14:editId="01B417B0">
                <wp:simplePos x="0" y="0"/>
                <wp:positionH relativeFrom="column">
                  <wp:posOffset>4348480</wp:posOffset>
                </wp:positionH>
                <wp:positionV relativeFrom="paragraph">
                  <wp:posOffset>4206240</wp:posOffset>
                </wp:positionV>
                <wp:extent cx="1352550" cy="809625"/>
                <wp:effectExtent l="114300" t="114300" r="152400" b="180975"/>
                <wp:wrapNone/>
                <wp:docPr id="5804" name="Rounded Rectangle 5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8096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613AB" w14:textId="77777777" w:rsidR="00643267" w:rsidRPr="00D95D24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เทคนิคการหล่อ</w:t>
                            </w:r>
                          </w:p>
                          <w:p w14:paraId="17CD6F20" w14:textId="77777777" w:rsidR="00643267" w:rsidRPr="00D95D24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casting</w:t>
                            </w: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F2E88" id="Rounded Rectangle 5804" o:spid="_x0000_s1118" style="position:absolute;margin-left:342.4pt;margin-top:331.2pt;width:106.5pt;height:6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" fillcolor="#5b9bd5 [3208]" stroked="f" strokeweight="1pt">
                <v:stroke joinstyle="miter"/>
                <v:shadow on="t" color="black" offset="0,1pt"/>
                <v:textbox>
                  <w:txbxContent>
                    <w:p w14:paraId="682613AB" w14:textId="77777777" w:rsidR="00643267" w:rsidRPr="00D95D24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เทคนิคการหล่อ</w:t>
                      </w:r>
                    </w:p>
                    <w:p w14:paraId="17CD6F20" w14:textId="77777777" w:rsidR="00643267" w:rsidRPr="00D95D24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Cs w:val="32"/>
                          <w:cs/>
                        </w:rPr>
                      </w:pP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casting</w:t>
                      </w: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791F73" wp14:editId="74FD6904">
                <wp:simplePos x="0" y="0"/>
                <wp:positionH relativeFrom="column">
                  <wp:posOffset>4019550</wp:posOffset>
                </wp:positionH>
                <wp:positionV relativeFrom="paragraph">
                  <wp:posOffset>180340</wp:posOffset>
                </wp:positionV>
                <wp:extent cx="171450" cy="171450"/>
                <wp:effectExtent l="76200" t="38100" r="19050" b="114300"/>
                <wp:wrapNone/>
                <wp:docPr id="5805" name="Oval 5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07F6D" id="Oval 5805" o:spid="_x0000_s1026" style="position:absolute;margin-left:316.5pt;margin-top:14.2pt;width:13.5pt;height:1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54B542" wp14:editId="38B2B37F">
                <wp:simplePos x="0" y="0"/>
                <wp:positionH relativeFrom="column">
                  <wp:posOffset>4129405</wp:posOffset>
                </wp:positionH>
                <wp:positionV relativeFrom="paragraph">
                  <wp:posOffset>4568190</wp:posOffset>
                </wp:positionV>
                <wp:extent cx="171450" cy="171450"/>
                <wp:effectExtent l="76200" t="38100" r="19050" b="114300"/>
                <wp:wrapNone/>
                <wp:docPr id="5807" name="Oval 5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A147A" id="Oval 5807" o:spid="_x0000_s1026" style="position:absolute;margin-left:325.15pt;margin-top:359.7pt;width:13.5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</w:p>
    <w:p w14:paraId="7DFCF31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68C999" wp14:editId="3A9CCF0D">
                <wp:simplePos x="0" y="0"/>
                <wp:positionH relativeFrom="column">
                  <wp:posOffset>2731325</wp:posOffset>
                </wp:positionH>
                <wp:positionV relativeFrom="paragraph">
                  <wp:posOffset>29861</wp:posOffset>
                </wp:positionV>
                <wp:extent cx="1376548" cy="2173185"/>
                <wp:effectExtent l="0" t="0" r="33655" b="17780"/>
                <wp:wrapNone/>
                <wp:docPr id="5811" name="Straight Connector 5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6548" cy="21731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94FB1" id="Straight Connector 5811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05pt,2.35pt" to="323.45pt,1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5C19DC" wp14:editId="2CBFFD3E">
                <wp:simplePos x="0" y="0"/>
                <wp:positionH relativeFrom="column">
                  <wp:posOffset>2731326</wp:posOffset>
                </wp:positionH>
                <wp:positionV relativeFrom="paragraph">
                  <wp:posOffset>29862</wp:posOffset>
                </wp:positionV>
                <wp:extent cx="1453984" cy="4334493"/>
                <wp:effectExtent l="0" t="0" r="32385" b="28575"/>
                <wp:wrapNone/>
                <wp:docPr id="5813" name="Straight Connector 5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3984" cy="433449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D3040" id="Straight Connector 5813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05pt,2.35pt" to="329.55pt,3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" strokecolor="red" strokeweight="1.5pt">
                <v:stroke joinstyle="miter"/>
              </v:line>
            </w:pict>
          </mc:Fallback>
        </mc:AlternateContent>
      </w:r>
    </w:p>
    <w:p w14:paraId="6C06043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DDD2DA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92DB1B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906B27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0F9269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149706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E48E4C" wp14:editId="5C62ECFE">
                <wp:simplePos x="0" y="0"/>
                <wp:positionH relativeFrom="column">
                  <wp:posOffset>4017010</wp:posOffset>
                </wp:positionH>
                <wp:positionV relativeFrom="paragraph">
                  <wp:posOffset>574040</wp:posOffset>
                </wp:positionV>
                <wp:extent cx="171450" cy="171450"/>
                <wp:effectExtent l="76200" t="38100" r="19050" b="114300"/>
                <wp:wrapNone/>
                <wp:docPr id="5806" name="Oval 5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AC696" id="Oval 5806" o:spid="_x0000_s1026" style="position:absolute;margin-left:316.3pt;margin-top:45.2pt;width:13.5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32A0BC" wp14:editId="5A2AB253">
                <wp:simplePos x="0" y="0"/>
                <wp:positionH relativeFrom="column">
                  <wp:posOffset>4255135</wp:posOffset>
                </wp:positionH>
                <wp:positionV relativeFrom="paragraph">
                  <wp:posOffset>202565</wp:posOffset>
                </wp:positionV>
                <wp:extent cx="1457325" cy="800100"/>
                <wp:effectExtent l="133350" t="114300" r="161925" b="171450"/>
                <wp:wrapNone/>
                <wp:docPr id="5803" name="Rounded Rectangle 5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001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1795C" w14:textId="77777777" w:rsidR="00643267" w:rsidRPr="00D95D24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เทคนิคการแกะสลัก</w:t>
                            </w:r>
                          </w:p>
                          <w:p w14:paraId="230986BB" w14:textId="77777777" w:rsidR="00643267" w:rsidRPr="00D95D24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carving</w:t>
                            </w:r>
                            <w:r w:rsidRPr="00D95D2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2A0BC" id="Rounded Rectangle 5803" o:spid="_x0000_s1119" style="position:absolute;margin-left:335.05pt;margin-top:15.95pt;width:114.75pt;height:6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" fillcolor="#5b9bd5 [3208]" stroked="f" strokeweight="1pt">
                <v:stroke joinstyle="miter"/>
                <v:shadow on="t" color="black" offset="0,1pt"/>
                <v:textbox>
                  <w:txbxContent>
                    <w:p w14:paraId="3631795C" w14:textId="77777777" w:rsidR="00643267" w:rsidRPr="00D95D24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เทคนิคการแกะสลัก</w:t>
                      </w:r>
                    </w:p>
                    <w:p w14:paraId="230986BB" w14:textId="77777777" w:rsidR="00643267" w:rsidRPr="00D95D24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Cs w:val="32"/>
                          <w:cs/>
                        </w:rPr>
                      </w:pP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carving</w:t>
                      </w:r>
                      <w:r w:rsidRPr="00D95D2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68FBB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B8CE04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DC5174" wp14:editId="33080321">
                <wp:simplePos x="0" y="0"/>
                <wp:positionH relativeFrom="column">
                  <wp:posOffset>2695699</wp:posOffset>
                </wp:positionH>
                <wp:positionV relativeFrom="paragraph">
                  <wp:posOffset>168127</wp:posOffset>
                </wp:positionV>
                <wp:extent cx="1381125" cy="2249631"/>
                <wp:effectExtent l="0" t="0" r="28575" b="17780"/>
                <wp:wrapNone/>
                <wp:docPr id="5812" name="Straight Connector 5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22496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FF5A2" id="Straight Connector 5812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5pt,13.25pt" to="321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22A690" wp14:editId="556CCED2">
                <wp:simplePos x="0" y="0"/>
                <wp:positionH relativeFrom="column">
                  <wp:posOffset>2655570</wp:posOffset>
                </wp:positionH>
                <wp:positionV relativeFrom="paragraph">
                  <wp:posOffset>34925</wp:posOffset>
                </wp:positionV>
                <wp:extent cx="171450" cy="171450"/>
                <wp:effectExtent l="76200" t="38100" r="19050" b="114300"/>
                <wp:wrapNone/>
                <wp:docPr id="5809" name="Oval 5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22B6D" id="Oval 5809" o:spid="_x0000_s1026" style="position:absolute;margin-left:209.1pt;margin-top:2.75pt;width:13.5pt;height:13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</w:p>
    <w:p w14:paraId="56853DB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09C7BB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E4372E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C9BC3B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EAFF50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F572A0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DF4931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ABB511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861A0D" wp14:editId="4A473338">
                <wp:simplePos x="0" y="0"/>
                <wp:positionH relativeFrom="column">
                  <wp:posOffset>2648585</wp:posOffset>
                </wp:positionH>
                <wp:positionV relativeFrom="paragraph">
                  <wp:posOffset>193040</wp:posOffset>
                </wp:positionV>
                <wp:extent cx="171450" cy="171450"/>
                <wp:effectExtent l="76200" t="38100" r="19050" b="114300"/>
                <wp:wrapNone/>
                <wp:docPr id="5810" name="Oval 5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2286B" id="Oval 5810" o:spid="_x0000_s1026" style="position:absolute;margin-left:208.55pt;margin-top:15.2pt;width:13.5pt;height:1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</w:p>
    <w:p w14:paraId="1F23A02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4C2B641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2CD6B228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437B1A2A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64A7A183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0DEBF9C8" w14:textId="4A200EC7" w:rsidR="00643267" w:rsidRPr="008B7327" w:rsidRDefault="001025E0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7D372C" wp14:editId="2884B886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3570521" cy="790697"/>
                <wp:effectExtent l="152400" t="133350" r="125730" b="276225"/>
                <wp:wrapNone/>
                <wp:docPr id="5815" name="Rounded Rectangle 5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521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6C611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18 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บรรยายเทคนิค วิธีการของศิลปิน</w:t>
                            </w:r>
                            <w:r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ในการสร้างงานศิลปะสื่อผสม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7D372C" id="Rounded Rectangle 5815" o:spid="_x0000_s1120" style="position:absolute;margin-left:0;margin-top:10.05pt;width:281.15pt;height:62.25pt;z-index:2517626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0A66C611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18 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บรรยายเทคนิค วิธีการของศิลปิน</w:t>
                      </w:r>
                      <w:r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ในการสร้างงานศิลปะสื่อผสม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DA234E" w14:textId="27357D99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B89434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BE6A96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AFD872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B366F27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นักเรียนเขียนบรรยายเทคนิค วิธีการของศิลปินในการสร้างงานศิลปะสื่อผสมให้ถูกต้อง</w:t>
      </w:r>
    </w:p>
    <w:p w14:paraId="22532DC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943936" behindDoc="0" locked="0" layoutInCell="1" allowOverlap="1" wp14:anchorId="65E348E4" wp14:editId="06A7A39B">
            <wp:simplePos x="0" y="0"/>
            <wp:positionH relativeFrom="column">
              <wp:posOffset>863194</wp:posOffset>
            </wp:positionH>
            <wp:positionV relativeFrom="paragraph">
              <wp:posOffset>68300</wp:posOffset>
            </wp:positionV>
            <wp:extent cx="4111142" cy="5171831"/>
            <wp:effectExtent l="38100" t="38100" r="99060" b="8636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1166" cy="51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FA91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FD7D9D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6CCBCF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77AEC0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1BCE81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7215CD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5F3F98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BB7895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B1C2F9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35A5FB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D15C6D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7791EA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C991D7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90C5EA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A98399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CE6E2B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093BC6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EAE966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ACDAE7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FABB18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CF7B5A" wp14:editId="683C2A41">
                <wp:simplePos x="0" y="0"/>
                <wp:positionH relativeFrom="column">
                  <wp:posOffset>861695</wp:posOffset>
                </wp:positionH>
                <wp:positionV relativeFrom="paragraph">
                  <wp:posOffset>62230</wp:posOffset>
                </wp:positionV>
                <wp:extent cx="3114675" cy="819150"/>
                <wp:effectExtent l="0" t="0" r="0" b="0"/>
                <wp:wrapNone/>
                <wp:docPr id="5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7B60C" w14:textId="77777777" w:rsidR="00643267" w:rsidRPr="00A40B82" w:rsidRDefault="00643267" w:rsidP="0064326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 w:rsidRPr="00A40B82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พลังแห่งชีวิต</w:t>
                            </w:r>
                          </w:p>
                          <w:p w14:paraId="2C1FF6ED" w14:textId="77777777" w:rsidR="00643267" w:rsidRPr="0065592A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เทคนิค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 w:rsidRPr="0044019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>สื่อผสม</w:t>
                            </w:r>
                          </w:p>
                          <w:p w14:paraId="6150B2A5" w14:textId="77777777" w:rsidR="00643267" w:rsidRPr="0065592A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44019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ศิลปิน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 w:rsidRPr="0044019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>วิโชค มุกดามณี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7B5A" id="_x0000_s1121" type="#_x0000_t202" style="position:absolute;margin-left:67.85pt;margin-top:4.9pt;width:245.25pt;height:6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" filled="f" stroked="f">
                <v:textbox>
                  <w:txbxContent>
                    <w:p w14:paraId="7A47B60C" w14:textId="77777777" w:rsidR="00643267" w:rsidRPr="00A40B82" w:rsidRDefault="00643267" w:rsidP="00643267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</w:rPr>
                      </w:pPr>
                      <w:r w:rsidRPr="00A40B82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พลังแห่งชีวิต</w:t>
                      </w:r>
                    </w:p>
                    <w:p w14:paraId="2C1FF6ED" w14:textId="77777777" w:rsidR="00643267" w:rsidRPr="0065592A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</w:rPr>
                      </w:pPr>
                      <w:r w:rsidRPr="00440198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เทคนิค</w:t>
                      </w:r>
                      <w: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 w:rsidRPr="0044019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>สื่อผสม</w:t>
                      </w:r>
                    </w:p>
                    <w:p w14:paraId="6150B2A5" w14:textId="77777777" w:rsidR="00643267" w:rsidRPr="0065592A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cs/>
                        </w:rPr>
                      </w:pPr>
                      <w:r w:rsidRPr="0044019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ศิลปิน</w:t>
                      </w:r>
                      <w: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 w:rsidRPr="0044019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>วิโชค มุกดามณี</w:t>
                      </w:r>
                    </w:p>
                  </w:txbxContent>
                </v:textbox>
              </v:shape>
            </w:pict>
          </mc:Fallback>
        </mc:AlternateContent>
      </w:r>
    </w:p>
    <w:p w14:paraId="58C7344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D2D81A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5D2BE4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76E219" wp14:editId="672DDB40">
                <wp:simplePos x="0" y="0"/>
                <wp:positionH relativeFrom="column">
                  <wp:posOffset>0</wp:posOffset>
                </wp:positionH>
                <wp:positionV relativeFrom="paragraph">
                  <wp:posOffset>156631</wp:posOffset>
                </wp:positionV>
                <wp:extent cx="5688281" cy="990600"/>
                <wp:effectExtent l="0" t="0" r="0" b="0"/>
                <wp:wrapNone/>
                <wp:docPr id="5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281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D01DE" w14:textId="77777777" w:rsidR="00643267" w:rsidRDefault="00643267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D6D8E38" w14:textId="77777777" w:rsidR="00643267" w:rsidRPr="00440198" w:rsidRDefault="00643267" w:rsidP="00643267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ผลงานศิลปะสื่อผสมที่สร้างสรรค์โดยการใช้สื่อวัสดุต่างชนิดกันมาประกอบเข้าด้วยกันตามหลักองค์ประกอบศิลป์ โดยสื่อความหมายและเรื่องราวตามความคิดและจินตนาการของศิลปิน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E219" id="_x0000_s1122" type="#_x0000_t202" style="position:absolute;margin-left:0;margin-top:12.35pt;width:447.9pt;height:7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" filled="f" stroked="f">
                <v:textbox>
                  <w:txbxContent>
                    <w:p w14:paraId="56ED01DE" w14:textId="77777777" w:rsidR="00643267" w:rsidRDefault="00643267" w:rsidP="00643267">
                      <w:pPr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440198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D6D8E38" w14:textId="77777777" w:rsidR="00643267" w:rsidRPr="00440198" w:rsidRDefault="00643267" w:rsidP="00643267">
                      <w:pPr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ผลงานศิลปะสื่อผสมที่สร้างสรรค์โดยการใช้สื่อวัสดุต่างชนิดกันมาประกอบเข้าด้วยกันตามหลักองค์ประกอบศิลป์ โดยสื่อความหมายและเรื่องราวตามความคิดและจินตนาการของศิลปิน</w:t>
                      </w:r>
                    </w:p>
                  </w:txbxContent>
                </v:textbox>
              </v:shape>
            </w:pict>
          </mc:Fallback>
        </mc:AlternateContent>
      </w:r>
    </w:p>
    <w:p w14:paraId="7D295A36" w14:textId="111DE799" w:rsidR="00643267" w:rsidRPr="008B7327" w:rsidRDefault="00643267" w:rsidP="00363B08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76D669" w14:textId="61DF9BFB" w:rsidR="00643267" w:rsidRPr="008B7327" w:rsidRDefault="001025E0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6FE51E" wp14:editId="654105B5">
                <wp:simplePos x="0" y="0"/>
                <wp:positionH relativeFrom="margin">
                  <wp:align>center</wp:align>
                </wp:positionH>
                <wp:positionV relativeFrom="paragraph">
                  <wp:posOffset>-140821</wp:posOffset>
                </wp:positionV>
                <wp:extent cx="3349915" cy="790697"/>
                <wp:effectExtent l="133350" t="133350" r="136525" b="276225"/>
                <wp:wrapNone/>
                <wp:docPr id="5818" name="Rounded Rectangle 5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915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C33AF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19 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บรรยายวิธีการนำจุดมาใช้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</w:t>
                            </w:r>
                            <w:r w:rsidRPr="00195A5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สร้างงานทัศนศิลป์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FE51E" id="Rounded Rectangle 5818" o:spid="_x0000_s1123" style="position:absolute;margin-left:0;margin-top:-11.1pt;width:263.75pt;height:62.25pt;z-index:2517647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48FC33AF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19 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บรรยายวิธีการนำจุดมาใช้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</w:t>
                      </w:r>
                      <w:r w:rsidRPr="00195A5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สร้างงานทัศนศิลป์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0C44DA" w14:textId="6429E6F4" w:rsidR="00643267" w:rsidRPr="008B7327" w:rsidRDefault="00643267" w:rsidP="00643267">
      <w:pPr>
        <w:ind w:firstLine="720"/>
        <w:rPr>
          <w:rFonts w:ascii="TH SarabunPSK" w:hAnsi="TH SarabunPSK" w:cs="TH SarabunPSK"/>
          <w:color w:val="3366FF"/>
          <w:sz w:val="32"/>
          <w:szCs w:val="32"/>
        </w:rPr>
      </w:pPr>
    </w:p>
    <w:p w14:paraId="59BA165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2F7FBD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E84769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AC552E6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791360" behindDoc="1" locked="0" layoutInCell="1" allowOverlap="1" wp14:anchorId="3BEB22C0" wp14:editId="0A84DA55">
            <wp:simplePos x="0" y="0"/>
            <wp:positionH relativeFrom="column">
              <wp:posOffset>351130</wp:posOffset>
            </wp:positionH>
            <wp:positionV relativeFrom="paragraph">
              <wp:posOffset>453898</wp:posOffset>
            </wp:positionV>
            <wp:extent cx="5010912" cy="5160301"/>
            <wp:effectExtent l="38100" t="38100" r="94615" b="97790"/>
            <wp:wrapNone/>
            <wp:docPr id="5932" name="Picture 5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12" cy="51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นักเรียนบรรยายผลงานวาดเส้นที่กำหนดให้ โดยใช้ความรู้เรื่อง การนำจุดมาใช้ในการสร้างงานทัศนศิลป์ให้ถูกต้อง</w:t>
      </w:r>
    </w:p>
    <w:p w14:paraId="4F09FA3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CD05CA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07F629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1F6E2B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7659EC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08895D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2E8AA9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2E4AB0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98245B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5BA835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F4D30A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F4FD87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5306C2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DB1F7F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F82E33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B52E9F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6E6FC7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670BA4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DA7D7B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B0A723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0996B7" wp14:editId="25B89FBC">
                <wp:simplePos x="0" y="0"/>
                <wp:positionH relativeFrom="column">
                  <wp:posOffset>350393</wp:posOffset>
                </wp:positionH>
                <wp:positionV relativeFrom="paragraph">
                  <wp:posOffset>210261</wp:posOffset>
                </wp:positionV>
                <wp:extent cx="3114675" cy="552450"/>
                <wp:effectExtent l="0" t="0" r="0" b="0"/>
                <wp:wrapNone/>
                <wp:docPr id="5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7BCFF" w14:textId="77777777" w:rsidR="00643267" w:rsidRPr="00A40B82" w:rsidRDefault="00643267" w:rsidP="00643267">
                            <w:pP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 w:rsidRPr="00A40B82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Tiger</w:t>
                            </w:r>
                          </w:p>
                          <w:p w14:paraId="223A6A57" w14:textId="77777777" w:rsidR="00643267" w:rsidRPr="0065592A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เทคนิค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 w:rsidRPr="0044019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>วาดเส้นด้วยปากกา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96B7" id="_x0000_s1124" type="#_x0000_t202" style="position:absolute;margin-left:27.6pt;margin-top:16.55pt;width:245.25pt;height:4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" filled="f" stroked="f">
                <v:textbox>
                  <w:txbxContent>
                    <w:p w14:paraId="5297BCFF" w14:textId="77777777" w:rsidR="00643267" w:rsidRPr="00A40B82" w:rsidRDefault="00643267" w:rsidP="00643267">
                      <w:pP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</w:pPr>
                      <w:r w:rsidRPr="00A40B82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Tiger</w:t>
                      </w:r>
                    </w:p>
                    <w:p w14:paraId="223A6A57" w14:textId="77777777" w:rsidR="00643267" w:rsidRPr="0065592A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cs/>
                        </w:rPr>
                      </w:pPr>
                      <w:r w:rsidRPr="00440198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เทคนิค</w:t>
                      </w:r>
                      <w: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 w:rsidRPr="0044019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>วาดเส้นด้วยปากกา</w:t>
                      </w:r>
                    </w:p>
                  </w:txbxContent>
                </v:textbox>
              </v:shape>
            </w:pict>
          </mc:Fallback>
        </mc:AlternateContent>
      </w:r>
    </w:p>
    <w:p w14:paraId="4ACCD52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F19972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85CDE8" wp14:editId="36D4B342">
                <wp:simplePos x="0" y="0"/>
                <wp:positionH relativeFrom="column">
                  <wp:posOffset>-28245</wp:posOffset>
                </wp:positionH>
                <wp:positionV relativeFrom="paragraph">
                  <wp:posOffset>190500</wp:posOffset>
                </wp:positionV>
                <wp:extent cx="5771408" cy="1219200"/>
                <wp:effectExtent l="0" t="0" r="0" b="0"/>
                <wp:wrapNone/>
                <wp:docPr id="5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1408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5C06F" w14:textId="77777777" w:rsidR="00643267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C444F7E" w14:textId="77777777" w:rsidR="00643267" w:rsidRPr="00440198" w:rsidRDefault="00643267" w:rsidP="00643267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เป็นผลงานทัศนศิลป์ที่นำจุดมาใช้เพื่อแสดงความงามของรูปและมิติ โดยแสดงค่าความอ่อนแก่ของสีที่แตกต่างกัน บริเวณน้ำหนักอ่อนจะใช้จุดเล็กและห่าง ส่วนบริเวณน้ำหนักเข้มจะใช้จุดหนาแน่น เพื่อให้เกิดความรู้สึกทางมิติ ตื้น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–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ลึก ใกล้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–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ไกล ภายในภาพ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5CDE8" id="_x0000_s1125" type="#_x0000_t202" style="position:absolute;margin-left:-2.2pt;margin-top:15pt;width:454.45pt;height:9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" filled="f" stroked="f">
                <v:textbox>
                  <w:txbxContent>
                    <w:p w14:paraId="5DD5C06F" w14:textId="77777777" w:rsidR="00643267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440198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C444F7E" w14:textId="77777777" w:rsidR="00643267" w:rsidRPr="00440198" w:rsidRDefault="00643267" w:rsidP="00643267">
                      <w:pPr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เป็นผลงานทัศนศิลป์ที่นำจุดมาใช้เพื่อแสดงความงามของรูปและมิติ โดยแสดงค่าความอ่อนแก่ของสีที่แตกต่างกัน บริเวณน้ำหนักอ่อนจะใช้จุดเล็กและห่าง ส่วนบริเวณน้ำหนักเข้มจะใช้จุดหนาแน่น เพื่อให้เกิดความรู้สึกทางมิติ ตื้น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–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ลึก ใกล้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–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ไกล ภายในภาพ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03C87B2E" w14:textId="2DF291F1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2A362E" w14:textId="11789B9B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F63B6F" wp14:editId="18EDBB27">
                <wp:simplePos x="0" y="0"/>
                <wp:positionH relativeFrom="column">
                  <wp:posOffset>1258160</wp:posOffset>
                </wp:positionH>
                <wp:positionV relativeFrom="paragraph">
                  <wp:posOffset>87331</wp:posOffset>
                </wp:positionV>
                <wp:extent cx="3160946" cy="790697"/>
                <wp:effectExtent l="133350" t="133350" r="135255" b="276225"/>
                <wp:wrapNone/>
                <wp:docPr id="5821" name="Rounded Rectangle 5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946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F83A5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20 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บรรยายวิธีการนำเส้นมาใช้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195A5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ในการสร้างงานทัศ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63B6F" id="Rounded Rectangle 5821" o:spid="_x0000_s1126" style="position:absolute;margin-left:99.05pt;margin-top:6.9pt;width:248.9pt;height:62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101F83A5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20 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บรรยายวิธีการนำเส้นมาใช้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195A5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ในการสร้างงานทัศ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นศิลป์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6D4B7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6F4FC6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F83018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FDDC420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นักเรียนเขียนบรรยายภาพที่กำหนดให้ โดยใช้ความรู้เรื่อง การนำเส้นมาใช้ในการสร้างงานทัศนศิลป์ ให้ถูกต้อง</w:t>
      </w:r>
    </w:p>
    <w:p w14:paraId="69B9C8A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740DBEC0" wp14:editId="73318847">
            <wp:simplePos x="0" y="0"/>
            <wp:positionH relativeFrom="column">
              <wp:posOffset>0</wp:posOffset>
            </wp:positionH>
            <wp:positionV relativeFrom="paragraph">
              <wp:posOffset>71359</wp:posOffset>
            </wp:positionV>
            <wp:extent cx="5636338" cy="4132613"/>
            <wp:effectExtent l="38100" t="38100" r="97790" b="96520"/>
            <wp:wrapNone/>
            <wp:docPr id="5885" name="Picture 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53" cy="413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498E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3797EC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702458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D31473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685212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C54D26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D192E2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A0BB15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D9EE1C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3481EE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0D56F2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71748E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355605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D5D1AC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7D9413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4A7138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2DD2AA" wp14:editId="4E460613">
                <wp:simplePos x="0" y="0"/>
                <wp:positionH relativeFrom="column">
                  <wp:posOffset>4445</wp:posOffset>
                </wp:positionH>
                <wp:positionV relativeFrom="paragraph">
                  <wp:posOffset>92710</wp:posOffset>
                </wp:positionV>
                <wp:extent cx="3114675" cy="819150"/>
                <wp:effectExtent l="0" t="0" r="0" b="0"/>
                <wp:wrapNone/>
                <wp:docPr id="5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76030" w14:textId="77777777" w:rsidR="00643267" w:rsidRPr="00A40B82" w:rsidRDefault="00643267" w:rsidP="00643267">
                            <w:pP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 w:rsidRPr="00A40B82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Allee von Middelharnis</w:t>
                            </w:r>
                          </w:p>
                          <w:p w14:paraId="3A51EDC0" w14:textId="77777777" w:rsidR="00643267" w:rsidRPr="0065592A" w:rsidRDefault="00643267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เทคนิค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 xml:space="preserve">สีน้ำบนผ้าใบ </w:t>
                            </w:r>
                          </w:p>
                          <w:p w14:paraId="741AB032" w14:textId="77777777" w:rsidR="00643267" w:rsidRPr="0065592A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795913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ศิลปิน</w:t>
                            </w:r>
                            <w:r w:rsidRPr="00795913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>ไมน์เดิร์ต ฮอบบีมา (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</w:rPr>
                              <w:t>Meindert Hobbema)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D2AA" id="_x0000_s1127" type="#_x0000_t202" style="position:absolute;margin-left:.35pt;margin-top:7.3pt;width:245.25pt;height:6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" filled="f" stroked="f">
                <v:textbox>
                  <w:txbxContent>
                    <w:p w14:paraId="30976030" w14:textId="77777777" w:rsidR="00643267" w:rsidRPr="00A40B82" w:rsidRDefault="00643267" w:rsidP="00643267">
                      <w:pP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</w:pPr>
                      <w:r w:rsidRPr="00A40B82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Allee von Middelharnis</w:t>
                      </w:r>
                    </w:p>
                    <w:p w14:paraId="3A51EDC0" w14:textId="77777777" w:rsidR="00643267" w:rsidRPr="0065592A" w:rsidRDefault="00643267" w:rsidP="00643267">
                      <w:pPr>
                        <w:rPr>
                          <w:rFonts w:asciiTheme="majorBidi" w:hAnsiTheme="majorBidi"/>
                          <w:i/>
                          <w:iCs/>
                          <w:sz w:val="28"/>
                        </w:rPr>
                      </w:pPr>
                      <w:r w:rsidRPr="00440198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เทคนิค</w:t>
                      </w:r>
                      <w: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 xml:space="preserve">สีน้ำบนผ้าใบ </w:t>
                      </w:r>
                    </w:p>
                    <w:p w14:paraId="741AB032" w14:textId="77777777" w:rsidR="00643267" w:rsidRPr="0065592A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cs/>
                        </w:rPr>
                      </w:pPr>
                      <w:r w:rsidRPr="00795913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ศิลปิน</w:t>
                      </w:r>
                      <w:r w:rsidRPr="00795913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>ไมน์เดิร์ต ฮอบบีมา (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sz w:val="28"/>
                        </w:rPr>
                        <w:t>Meindert Hobbema)</w:t>
                      </w:r>
                    </w:p>
                  </w:txbxContent>
                </v:textbox>
              </v:shape>
            </w:pict>
          </mc:Fallback>
        </mc:AlternateContent>
      </w:r>
    </w:p>
    <w:p w14:paraId="38A3E46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27E012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6FF4F2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552002E" wp14:editId="6F63F186">
                <wp:simplePos x="0" y="0"/>
                <wp:positionH relativeFrom="column">
                  <wp:posOffset>0</wp:posOffset>
                </wp:positionH>
                <wp:positionV relativeFrom="paragraph">
                  <wp:posOffset>172910</wp:posOffset>
                </wp:positionV>
                <wp:extent cx="5700156" cy="990600"/>
                <wp:effectExtent l="0" t="0" r="0" b="0"/>
                <wp:wrapNone/>
                <wp:docPr id="5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156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1A2D4" w14:textId="77777777" w:rsidR="00643267" w:rsidRDefault="00643267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440198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42007795" w14:textId="77777777" w:rsidR="00643267" w:rsidRPr="00440198" w:rsidRDefault="00643267" w:rsidP="00643267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เป็นการนำเส้นมาใช้เพื่อให้ความรู้สึกด้านมิติในงานจิตรกรรม เพื่อลวงตาและให้ความรู้สึกในด้านมิติ ว่าภาพมีระยะตื้น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–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ลึก ใกล้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–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ไกล หรือเคลื่อนไหว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2002E" id="_x0000_s1128" type="#_x0000_t202" style="position:absolute;margin-left:0;margin-top:13.6pt;width:448.85pt;height:7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" filled="f" stroked="f">
                <v:textbox>
                  <w:txbxContent>
                    <w:p w14:paraId="25F1A2D4" w14:textId="77777777" w:rsidR="00643267" w:rsidRDefault="00643267" w:rsidP="00643267">
                      <w:pPr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440198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42007795" w14:textId="77777777" w:rsidR="00643267" w:rsidRPr="00440198" w:rsidRDefault="00643267" w:rsidP="00643267">
                      <w:pPr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เป็นการนำเส้นมาใช้เพื่อให้ความรู้สึกด้านมิติในงานจิตรกรรม เพื่อลวงตาและให้ความรู้สึกในด้านมิติ ว่าภาพมีระยะตื้น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–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ลึก ใกล้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–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ไกล หรือเคลื่อนไหว</w:t>
                      </w:r>
                    </w:p>
                  </w:txbxContent>
                </v:textbox>
              </v:shape>
            </w:pict>
          </mc:Fallback>
        </mc:AlternateContent>
      </w:r>
    </w:p>
    <w:p w14:paraId="7B8C22B2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1BF8DB" w14:textId="4DD58FC9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</w:t>
      </w:r>
    </w:p>
    <w:p w14:paraId="2E26BC81" w14:textId="45CFE176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09330C" wp14:editId="68358DB9">
                <wp:simplePos x="0" y="0"/>
                <wp:positionH relativeFrom="column">
                  <wp:posOffset>1352700</wp:posOffset>
                </wp:positionH>
                <wp:positionV relativeFrom="paragraph">
                  <wp:posOffset>73435</wp:posOffset>
                </wp:positionV>
                <wp:extent cx="3446695" cy="790697"/>
                <wp:effectExtent l="152400" t="114300" r="135255" b="295275"/>
                <wp:wrapNone/>
                <wp:docPr id="5824" name="Rounded Rectangle 5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695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517AF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21 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บรรยายวิธีการนำรูปร่าง รูปทรงมาใช้ในการสร้างงานทัศนศิลป์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9330C" id="Rounded Rectangle 5824" o:spid="_x0000_s1129" style="position:absolute;margin-left:106.5pt;margin-top:5.8pt;width:271.4pt;height:62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212517AF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21 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บรรยายวิธีการนำรูปร่าง รูปทรงมาใช้ในการสร้างงานทัศนศิลป์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1A7DA0" w14:textId="17596B3A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6523805" w14:textId="7E156F3D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B3BE9F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48A7906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นักเรียนสร้างสรรค์งานจิตรกรรมโดยนำรูปร่าง รูปทรงมาใช้ในการสร้างผลงานตามจินตนาการและความคิดสร้างสรรค์ ถ่ายภาพผลงานติดลงในกรอบ แล้วบรรยายวิธีการนำรูปร่าง รูปทรงมาใช้ในการสร้างงานทัศนศิลป์ให้ถูกต้อง</w:t>
      </w:r>
    </w:p>
    <w:p w14:paraId="3F51B70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BA03BE" wp14:editId="698AEFB6">
                <wp:simplePos x="0" y="0"/>
                <wp:positionH relativeFrom="column">
                  <wp:posOffset>23751</wp:posOffset>
                </wp:positionH>
                <wp:positionV relativeFrom="paragraph">
                  <wp:posOffset>122308</wp:posOffset>
                </wp:positionV>
                <wp:extent cx="5652654" cy="5272644"/>
                <wp:effectExtent l="19050" t="19050" r="24765" b="23495"/>
                <wp:wrapNone/>
                <wp:docPr id="5938" name="Rounded Rectangle 5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654" cy="5272644"/>
                        </a:xfrm>
                        <a:prstGeom prst="roundRect">
                          <a:avLst>
                            <a:gd name="adj" fmla="val 370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6A57E" id="Rounded Rectangle 5938" o:spid="_x0000_s1026" style="position:absolute;margin-left:1.85pt;margin-top:9.65pt;width:445.1pt;height:415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" filled="f" strokecolor="#1f3763 [1604]" strokeweight="3pt">
                <v:stroke joinstyle="miter"/>
              </v:roundrect>
            </w:pict>
          </mc:Fallback>
        </mc:AlternateContent>
      </w:r>
    </w:p>
    <w:p w14:paraId="3CE7EEF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8C889D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05D222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FF4D1B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E1F451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0AB09F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CAAAEA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AFC5AD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E36FB0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A57DAE" wp14:editId="121AFC7A">
                <wp:simplePos x="0" y="0"/>
                <wp:positionH relativeFrom="column">
                  <wp:posOffset>1601470</wp:posOffset>
                </wp:positionH>
                <wp:positionV relativeFrom="paragraph">
                  <wp:posOffset>43815</wp:posOffset>
                </wp:positionV>
                <wp:extent cx="2438400" cy="361950"/>
                <wp:effectExtent l="0" t="0" r="0" b="0"/>
                <wp:wrapNone/>
                <wp:docPr id="5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8C938" w14:textId="77777777" w:rsidR="00643267" w:rsidRPr="00D94188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D94188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(พิจารณาจากผลงานของนักเรียน</w:t>
                            </w:r>
                            <w:r w:rsidRPr="00D94188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7DAE" id="_x0000_s1130" type="#_x0000_t202" style="position:absolute;margin-left:126.1pt;margin-top:3.45pt;width:192pt;height:2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" filled="f" stroked="f">
                <v:textbox>
                  <w:txbxContent>
                    <w:p w14:paraId="5388C938" w14:textId="77777777" w:rsidR="00643267" w:rsidRPr="00D94188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D94188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(พิจารณาจากผลงานของนักเรียน</w:t>
                      </w:r>
                      <w:r w:rsidRPr="00D94188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E49D3A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1487A1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47FA8F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0817D1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2A9D7F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8CFFAE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DDA0CCB" w14:textId="11B5DBC3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129B88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89861A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8E79C0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85ADB7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0A2535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E64657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2F4DC4" wp14:editId="30548241">
                <wp:simplePos x="0" y="0"/>
                <wp:positionH relativeFrom="column">
                  <wp:posOffset>1376045</wp:posOffset>
                </wp:positionH>
                <wp:positionV relativeFrom="paragraph">
                  <wp:posOffset>150495</wp:posOffset>
                </wp:positionV>
                <wp:extent cx="2438400" cy="361950"/>
                <wp:effectExtent l="0" t="0" r="0" b="0"/>
                <wp:wrapNone/>
                <wp:docPr id="5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70302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พิจารณาจากคำตอบของนักเรียน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4DC4" id="_x0000_s1131" type="#_x0000_t202" style="position:absolute;margin-left:108.35pt;margin-top:11.85pt;width:192pt;height:28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" filled="f" stroked="f">
                <v:textbox>
                  <w:txbxContent>
                    <w:p w14:paraId="21770302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พิจารณาจากคำตอบของนักเรียน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B7327">
        <w:rPr>
          <w:rFonts w:ascii="TH SarabunPSK" w:hAnsi="TH SarabunPSK" w:cs="TH SarabunPSK"/>
          <w:sz w:val="32"/>
          <w:szCs w:val="32"/>
        </w:rPr>
        <w:lastRenderedPageBreak/>
        <w:t>_______________________________________________________________________________________________________________________________________</w:t>
      </w:r>
    </w:p>
    <w:p w14:paraId="1C960BF5" w14:textId="2D721671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CD3A8FF" wp14:editId="3515B85A">
                <wp:simplePos x="0" y="0"/>
                <wp:positionH relativeFrom="margin">
                  <wp:align>center</wp:align>
                </wp:positionH>
                <wp:positionV relativeFrom="paragraph">
                  <wp:posOffset>-208654</wp:posOffset>
                </wp:positionV>
                <wp:extent cx="3446695" cy="790697"/>
                <wp:effectExtent l="152400" t="114300" r="135255" b="295275"/>
                <wp:wrapNone/>
                <wp:docPr id="5827" name="Rounded Rectangle 5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695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74B98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22 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บรรยายวิธีการนำ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ขนาด สัดส่วน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มาใช้ในการสร้างงานทัศนศิลป์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D3A8FF" id="Rounded Rectangle 5827" o:spid="_x0000_s1132" style="position:absolute;margin-left:0;margin-top:-16.45pt;width:271.4pt;height:62.25pt;z-index:2517708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41474B98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22 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บรรยายวิธีการนำ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ขนาด สัดส่วน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มาใช้ในการสร้างงานทัศนศิลป์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558727" w14:textId="0A9E321B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32EB22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174FA2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FAD734D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นักเรียนนำภาพผลงานทัศนศิลป์ที่ชื่นชอบติดลงในกรอบที่กำหนดให้ แล้วเขียนบรรยายวิธีการนำขนาด สัดส่วนมาใช้ในการสร้างงานให้ถูกต้อง</w:t>
      </w:r>
    </w:p>
    <w:p w14:paraId="2C2D0F3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5186BC" wp14:editId="1D4E2C24">
                <wp:simplePos x="0" y="0"/>
                <wp:positionH relativeFrom="column">
                  <wp:posOffset>11875</wp:posOffset>
                </wp:positionH>
                <wp:positionV relativeFrom="paragraph">
                  <wp:posOffset>127503</wp:posOffset>
                </wp:positionV>
                <wp:extent cx="5664530" cy="5415148"/>
                <wp:effectExtent l="19050" t="19050" r="12700" b="14605"/>
                <wp:wrapNone/>
                <wp:docPr id="5940" name="Rounded Rectangle 5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530" cy="5415148"/>
                        </a:xfrm>
                        <a:prstGeom prst="roundRect">
                          <a:avLst>
                            <a:gd name="adj" fmla="val 370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D53F6" id="Rounded Rectangle 5940" o:spid="_x0000_s1026" style="position:absolute;margin-left:.95pt;margin-top:10.05pt;width:446.05pt;height:426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" filled="f" strokecolor="#1f3763 [1604]" strokeweight="3pt">
                <v:stroke joinstyle="miter"/>
              </v:roundrect>
            </w:pict>
          </mc:Fallback>
        </mc:AlternateContent>
      </w:r>
    </w:p>
    <w:p w14:paraId="57AE6ED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9DE826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83E470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8385AB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4FD29F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F40FDB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B524CC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BB649E9" wp14:editId="5B001394">
                <wp:simplePos x="0" y="0"/>
                <wp:positionH relativeFrom="column">
                  <wp:posOffset>1549862</wp:posOffset>
                </wp:positionH>
                <wp:positionV relativeFrom="paragraph">
                  <wp:posOffset>33655</wp:posOffset>
                </wp:positionV>
                <wp:extent cx="2438400" cy="361950"/>
                <wp:effectExtent l="0" t="0" r="0" b="0"/>
                <wp:wrapNone/>
                <wp:docPr id="8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1944D" w14:textId="77777777" w:rsidR="00643267" w:rsidRPr="00D94188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D94188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พิจารณาจากผลงาน</w:t>
                            </w:r>
                            <w:r w:rsidRPr="00D94188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ของนักเรียน</w:t>
                            </w:r>
                            <w:r w:rsidRPr="00D94188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649E9" id="_x0000_s1133" type="#_x0000_t202" style="position:absolute;margin-left:122.05pt;margin-top:2.65pt;width:192pt;height:28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" filled="f" stroked="f">
                <v:textbox>
                  <w:txbxContent>
                    <w:p w14:paraId="1631944D" w14:textId="77777777" w:rsidR="00643267" w:rsidRPr="00D94188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D94188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พิจารณาจากผลงาน</w:t>
                      </w:r>
                      <w:r w:rsidRPr="00D94188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ของนักเรียน</w:t>
                      </w:r>
                      <w:r w:rsidRPr="00D94188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F57DBA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891CD4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C7D57E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FA18EA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3EAB22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DC143F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A58D3E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CC67D8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5CB068D" w14:textId="14D2C641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8C72CE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C11B5E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E7BB2D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A89834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87D2C9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5240D0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31552C4" w14:textId="14F9E591" w:rsidR="00643267" w:rsidRPr="008B7327" w:rsidRDefault="00643267" w:rsidP="00363B08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D398D5" wp14:editId="2CFBFEF1">
                <wp:simplePos x="0" y="0"/>
                <wp:positionH relativeFrom="column">
                  <wp:posOffset>1385570</wp:posOffset>
                </wp:positionH>
                <wp:positionV relativeFrom="paragraph">
                  <wp:posOffset>160020</wp:posOffset>
                </wp:positionV>
                <wp:extent cx="2438400" cy="361950"/>
                <wp:effectExtent l="0" t="0" r="0" b="0"/>
                <wp:wrapNone/>
                <wp:docPr id="5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C1CBF" w14:textId="77777777" w:rsidR="00643267" w:rsidRPr="00D94188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D94188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(พิจารณาจากคำตอบของนักเรียน</w:t>
                            </w:r>
                            <w:r w:rsidRPr="00D94188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98D5" id="_x0000_s1134" type="#_x0000_t202" style="position:absolute;margin-left:109.1pt;margin-top:12.6pt;width:192pt;height:28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" filled="f" stroked="f">
                <v:textbox>
                  <w:txbxContent>
                    <w:p w14:paraId="005C1CBF" w14:textId="77777777" w:rsidR="00643267" w:rsidRPr="00D94188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D94188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(พิจารณาจากคำตอบของนักเรียน</w:t>
                      </w:r>
                      <w:r w:rsidRPr="00D94188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</w:t>
      </w:r>
    </w:p>
    <w:p w14:paraId="6414CEBE" w14:textId="12A7B094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2DD822" wp14:editId="5A7025C9">
                <wp:simplePos x="0" y="0"/>
                <wp:positionH relativeFrom="margin">
                  <wp:align>center</wp:align>
                </wp:positionH>
                <wp:positionV relativeFrom="paragraph">
                  <wp:posOffset>-101077</wp:posOffset>
                </wp:positionV>
                <wp:extent cx="3265720" cy="790697"/>
                <wp:effectExtent l="133350" t="133350" r="125730" b="276225"/>
                <wp:wrapNone/>
                <wp:docPr id="5830" name="Rounded Rectangle 5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0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05057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23 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ระบุ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วิธีการนำ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แสงเงา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มาใช้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ในการสร้างงานทัศนศิลป์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DD822" id="Rounded Rectangle 5830" o:spid="_x0000_s1135" style="position:absolute;margin-left:0;margin-top:-7.95pt;width:257.15pt;height:62.25pt;z-index:2517729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46105057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23 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ระบุ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วิธีการนำ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แสงเงา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มาใช้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ในการสร้างงานทัศนศิลป์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4C28F1" w14:textId="78215615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DCB6ED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067AD9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47AFC8D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นักเรียนนำข้อความวิธีการนำแสงเงามาใช้ในการสร้างงานทัศนศิลป์เติมใต้ภาพที่กำหนดให้ถูกต้อง</w:t>
      </w:r>
    </w:p>
    <w:p w14:paraId="5D379BBE" w14:textId="77777777" w:rsidR="00643267" w:rsidRPr="008B7327" w:rsidRDefault="00643267" w:rsidP="00643267">
      <w:pPr>
        <w:pStyle w:val="a5"/>
        <w:numPr>
          <w:ilvl w:val="0"/>
          <w:numId w:val="32"/>
        </w:numPr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 xml:space="preserve">การนำแสงเงามาใช้เพื่อแสดงอารมณ์และความรู้สึกของผลงาน </w:t>
      </w:r>
    </w:p>
    <w:p w14:paraId="395E9ECB" w14:textId="77777777" w:rsidR="00643267" w:rsidRPr="008B7327" w:rsidRDefault="00643267" w:rsidP="00643267">
      <w:pPr>
        <w:pStyle w:val="a5"/>
        <w:numPr>
          <w:ilvl w:val="0"/>
          <w:numId w:val="32"/>
        </w:numPr>
        <w:ind w:left="1418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  <w:cs/>
        </w:rPr>
        <w:t>การนำแสงเงามาใช้เพื่อแสดงมิติของผลงาน</w:t>
      </w:r>
    </w:p>
    <w:p w14:paraId="7DFE924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32E969CE" wp14:editId="1B667FBD">
            <wp:simplePos x="0" y="0"/>
            <wp:positionH relativeFrom="column">
              <wp:posOffset>11875</wp:posOffset>
            </wp:positionH>
            <wp:positionV relativeFrom="paragraph">
              <wp:posOffset>96281</wp:posOffset>
            </wp:positionV>
            <wp:extent cx="3293972" cy="3633849"/>
            <wp:effectExtent l="38100" t="38100" r="97155" b="100330"/>
            <wp:wrapNone/>
            <wp:docPr id="5941" name="Picture 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79" cy="363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DD6E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169349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C13E0F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1AB637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712A07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0A3F5B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D1551B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5EC4E6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58830A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4BFB78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9F0CB1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6F5212" wp14:editId="463F48D5">
                <wp:simplePos x="0" y="0"/>
                <wp:positionH relativeFrom="column">
                  <wp:posOffset>3371850</wp:posOffset>
                </wp:positionH>
                <wp:positionV relativeFrom="paragraph">
                  <wp:posOffset>147320</wp:posOffset>
                </wp:positionV>
                <wp:extent cx="2305050" cy="1000125"/>
                <wp:effectExtent l="0" t="0" r="0" b="0"/>
                <wp:wrapNone/>
                <wp:docPr id="5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E5BBA" w14:textId="77777777" w:rsidR="00643267" w:rsidRPr="00C0527B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 w:rsidRPr="00C0527B">
                              <w:rPr>
                                <w:rFonts w:asciiTheme="majorBidi" w:hAnsiTheme="majorBidi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F5212" id="_x0000_s1136" type="#_x0000_t202" style="position:absolute;margin-left:265.5pt;margin-top:11.6pt;width:181.5pt;height:78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" filled="f" stroked="f">
                <v:textbox>
                  <w:txbxContent>
                    <w:p w14:paraId="0AAE5BBA" w14:textId="77777777" w:rsidR="00643267" w:rsidRPr="00C0527B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 w:rsidRPr="00C0527B">
                        <w:rPr>
                          <w:rFonts w:asciiTheme="majorBidi" w:hAnsiTheme="majorBidi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5A0A545" wp14:editId="04D9DEB0">
                <wp:simplePos x="0" y="0"/>
                <wp:positionH relativeFrom="column">
                  <wp:posOffset>3446145</wp:posOffset>
                </wp:positionH>
                <wp:positionV relativeFrom="paragraph">
                  <wp:posOffset>119574</wp:posOffset>
                </wp:positionV>
                <wp:extent cx="2143125" cy="581025"/>
                <wp:effectExtent l="0" t="0" r="0" b="0"/>
                <wp:wrapNone/>
                <wp:docPr id="5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B899E" w14:textId="77777777" w:rsidR="00643267" w:rsidRPr="0065592A" w:rsidRDefault="00643267" w:rsidP="00643267">
                            <w:pPr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 w:rsidRPr="00C0527B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การนำแสงเงามาใช้เพื่อแสดงมิติของผลงาน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A545" id="_x0000_s1137" type="#_x0000_t202" style="position:absolute;margin-left:271.35pt;margin-top:9.4pt;width:168.75pt;height:45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" filled="f" stroked="f">
                <v:textbox>
                  <w:txbxContent>
                    <w:p w14:paraId="7E2B899E" w14:textId="77777777" w:rsidR="00643267" w:rsidRPr="0065592A" w:rsidRDefault="00643267" w:rsidP="00643267">
                      <w:pPr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 w:rsidRPr="00C0527B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การนำแสงเงามาใช้เพื่อแสดงมิติของผลงาน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45AB7C9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ED824F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50E1B3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93651B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32BA3DF2" wp14:editId="3540A81B">
            <wp:simplePos x="0" y="0"/>
            <wp:positionH relativeFrom="column">
              <wp:posOffset>10795</wp:posOffset>
            </wp:positionH>
            <wp:positionV relativeFrom="paragraph">
              <wp:posOffset>199390</wp:posOffset>
            </wp:positionV>
            <wp:extent cx="3326765" cy="2695575"/>
            <wp:effectExtent l="38100" t="38100" r="102235" b="104775"/>
            <wp:wrapNone/>
            <wp:docPr id="5942" name="Picture 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9995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3ABAF5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C725A3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9FB15D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081C5A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D895F41" w14:textId="77777777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</w:p>
    <w:p w14:paraId="2A181F8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A7F1D0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4463C5" wp14:editId="0C7DE70F">
                <wp:simplePos x="0" y="0"/>
                <wp:positionH relativeFrom="column">
                  <wp:posOffset>3371850</wp:posOffset>
                </wp:positionH>
                <wp:positionV relativeFrom="paragraph">
                  <wp:posOffset>33020</wp:posOffset>
                </wp:positionV>
                <wp:extent cx="2305050" cy="1000125"/>
                <wp:effectExtent l="0" t="0" r="0" b="0"/>
                <wp:wrapNone/>
                <wp:docPr id="5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82A55" w14:textId="77777777" w:rsidR="00643267" w:rsidRPr="00C0527B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 w:rsidRPr="00C0527B">
                              <w:rPr>
                                <w:rFonts w:asciiTheme="majorBidi" w:hAnsiTheme="majorBidi"/>
                                <w:i/>
                                <w:iCs/>
                                <w:sz w:val="30"/>
                                <w:szCs w:val="3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63C5" id="_x0000_s1138" type="#_x0000_t202" style="position:absolute;margin-left:265.5pt;margin-top:2.6pt;width:181.5pt;height:78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" filled="f" stroked="f">
                <v:textbox>
                  <w:txbxContent>
                    <w:p w14:paraId="52282A55" w14:textId="77777777" w:rsidR="00643267" w:rsidRPr="00C0527B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 w:rsidRPr="00C0527B">
                        <w:rPr>
                          <w:rFonts w:asciiTheme="majorBidi" w:hAnsiTheme="majorBidi"/>
                          <w:i/>
                          <w:iCs/>
                          <w:sz w:val="30"/>
                          <w:szCs w:val="3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86D1F2" wp14:editId="5515D65B">
                <wp:simplePos x="0" y="0"/>
                <wp:positionH relativeFrom="column">
                  <wp:posOffset>3448050</wp:posOffset>
                </wp:positionH>
                <wp:positionV relativeFrom="paragraph">
                  <wp:posOffset>14415</wp:posOffset>
                </wp:positionV>
                <wp:extent cx="2143125" cy="800100"/>
                <wp:effectExtent l="0" t="0" r="0" b="0"/>
                <wp:wrapNone/>
                <wp:docPr id="5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AA8BB" w14:textId="77777777" w:rsidR="00643267" w:rsidRPr="0065592A" w:rsidRDefault="00643267" w:rsidP="00643267">
                            <w:pPr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 w:rsidRPr="00C0527B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การนำแสงเงามาใช้เพื่อแสดงอารมณ์และความรู้สึกของผลงาน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6D1F2" id="_x0000_s1139" type="#_x0000_t202" style="position:absolute;margin-left:271.5pt;margin-top:1.15pt;width:168.75pt;height:6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" filled="f" stroked="f">
                <v:textbox>
                  <w:txbxContent>
                    <w:p w14:paraId="3FFAA8BB" w14:textId="77777777" w:rsidR="00643267" w:rsidRPr="0065592A" w:rsidRDefault="00643267" w:rsidP="00643267">
                      <w:pPr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 w:rsidRPr="00C0527B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การนำแสงเงามาใช้เพื่อแสดงอารมณ์และความรู้สึกของผลงาน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7989168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B31ADB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BE2A870" w14:textId="3C72EB2C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164B1CC" w14:textId="1FB4D2D9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10364F" wp14:editId="41CD4BD5">
                <wp:simplePos x="0" y="0"/>
                <wp:positionH relativeFrom="margin">
                  <wp:align>center</wp:align>
                </wp:positionH>
                <wp:positionV relativeFrom="paragraph">
                  <wp:posOffset>10608</wp:posOffset>
                </wp:positionV>
                <wp:extent cx="4418590" cy="590672"/>
                <wp:effectExtent l="152400" t="133350" r="134620" b="209550"/>
                <wp:wrapNone/>
                <wp:docPr id="5833" name="Rounded Rectangle 5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590" cy="590672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12638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24 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วิธีการนำ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สี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มาใช้ในการสร้างงานทัศนศิลป์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10364F" id="Rounded Rectangle 5833" o:spid="_x0000_s1140" style="position:absolute;margin-left:0;margin-top:.85pt;width:347.9pt;height:46.5pt;z-index:251774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29612638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24 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วิธีการนำ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สี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มาใช้ในการสร้างงานทัศนศิลป์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05A22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62B3B4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38D6BE8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นักเรียนนำภาพผลงานทัศนศิลป์ที่ชื่นชอบติดลงในกรอบที่กำหนดให้ แล้วเขียนบรรยายวิธีการนำสีมาใช้ในการสร้างงานให้ถูกต้อง</w:t>
      </w:r>
    </w:p>
    <w:p w14:paraId="237172B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00F429" wp14:editId="7BE2FDFF">
                <wp:simplePos x="0" y="0"/>
                <wp:positionH relativeFrom="column">
                  <wp:posOffset>59377</wp:posOffset>
                </wp:positionH>
                <wp:positionV relativeFrom="paragraph">
                  <wp:posOffset>140713</wp:posOffset>
                </wp:positionV>
                <wp:extent cx="5593278" cy="5272645"/>
                <wp:effectExtent l="19050" t="19050" r="26670" b="23495"/>
                <wp:wrapNone/>
                <wp:docPr id="5948" name="Rounded Rectangle 5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278" cy="5272645"/>
                        </a:xfrm>
                        <a:prstGeom prst="roundRect">
                          <a:avLst>
                            <a:gd name="adj" fmla="val 370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E3B60" id="Rounded Rectangle 5948" o:spid="_x0000_s1026" style="position:absolute;margin-left:4.7pt;margin-top:11.1pt;width:440.4pt;height:415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" filled="f" strokecolor="#1f3763 [1604]" strokeweight="3pt">
                <v:stroke joinstyle="miter"/>
              </v:roundrect>
            </w:pict>
          </mc:Fallback>
        </mc:AlternateContent>
      </w:r>
    </w:p>
    <w:p w14:paraId="524A51E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8352E6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B42590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B5DFDB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FDB3AB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8681AC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CD91DA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052D70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50FCEB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4234BF5" wp14:editId="4E3714C0">
                <wp:simplePos x="0" y="0"/>
                <wp:positionH relativeFrom="column">
                  <wp:posOffset>1652270</wp:posOffset>
                </wp:positionH>
                <wp:positionV relativeFrom="paragraph">
                  <wp:posOffset>55245</wp:posOffset>
                </wp:positionV>
                <wp:extent cx="2438400" cy="361950"/>
                <wp:effectExtent l="0" t="0" r="0" b="0"/>
                <wp:wrapNone/>
                <wp:docPr id="8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B409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(พิจารณาจากผลงาน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ของนักเรียน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34BF5" id="_x0000_s1141" type="#_x0000_t202" style="position:absolute;margin-left:130.1pt;margin-top:4.35pt;width:192pt;height:28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" filled="f" stroked="f">
                <v:textbox>
                  <w:txbxContent>
                    <w:p w14:paraId="26F5B409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(พิจารณาจากผลงาน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ของนักเรียน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A7AB5B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0996D1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8FB66A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F9EA15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3A12E5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97BE3B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0DB1BEC" w14:textId="46D2749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0CB1B0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AD8C3C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8DB297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AD1BBD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B1F7D7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21C588E" w14:textId="51E8B375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8E9CBC" wp14:editId="3223DFFE">
                <wp:simplePos x="0" y="0"/>
                <wp:positionH relativeFrom="column">
                  <wp:posOffset>1195070</wp:posOffset>
                </wp:positionH>
                <wp:positionV relativeFrom="paragraph">
                  <wp:posOffset>140970</wp:posOffset>
                </wp:positionV>
                <wp:extent cx="2438400" cy="361950"/>
                <wp:effectExtent l="0" t="0" r="0" b="0"/>
                <wp:wrapNone/>
                <wp:docPr id="5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D15BC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พิจารณาจากคำตอบของนักเรียน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9CBC" id="_x0000_s1142" type="#_x0000_t202" style="position:absolute;margin-left:94.1pt;margin-top:11.1pt;width:192pt;height:2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" filled="f" stroked="f">
                <v:textbox>
                  <w:txbxContent>
                    <w:p w14:paraId="519D15BC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พิจารณาจากคำตอบของนักเรียน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7E06C4" w14:textId="271B5DAB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E5248A" wp14:editId="2554EFBD">
                <wp:simplePos x="0" y="0"/>
                <wp:positionH relativeFrom="column">
                  <wp:posOffset>1177887</wp:posOffset>
                </wp:positionH>
                <wp:positionV relativeFrom="paragraph">
                  <wp:posOffset>132939</wp:posOffset>
                </wp:positionV>
                <wp:extent cx="3789600" cy="790697"/>
                <wp:effectExtent l="152400" t="133350" r="135255" b="276225"/>
                <wp:wrapNone/>
                <wp:docPr id="5836" name="Rounded Rectangle 5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600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69B42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25 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บรรยายงานจิตรกรรมซึ่งนำที่ว่างมา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ใช้</w:t>
                            </w:r>
                            <w:r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ในการสร้าง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E5248A" id="Rounded Rectangle 5836" o:spid="_x0000_s1143" style="position:absolute;margin-left:92.75pt;margin-top:10.45pt;width:298.4pt;height:62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47B69B42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25 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บรรยายงานจิตรกรรมซึ่งนำที่ว่างมา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ใช้</w:t>
                      </w:r>
                      <w:r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ในการสร้าง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ผลงาน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D67C7A" w14:textId="41CE66EC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C71FDA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C1DE03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13087D0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นักเรียนสังเกตภาพที่กำหนดให้  แล้วบรรยายวิธีการนำที่ว่างมาใช้ในการสร้างงานทัศนศิลป์ให้ถูกต้อง</w:t>
      </w:r>
    </w:p>
    <w:p w14:paraId="3DD6EF8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822080" behindDoc="0" locked="0" layoutInCell="1" allowOverlap="1" wp14:anchorId="4693D713" wp14:editId="467DDEAE">
            <wp:simplePos x="0" y="0"/>
            <wp:positionH relativeFrom="column">
              <wp:posOffset>0</wp:posOffset>
            </wp:positionH>
            <wp:positionV relativeFrom="paragraph">
              <wp:posOffset>166362</wp:posOffset>
            </wp:positionV>
            <wp:extent cx="5735140" cy="3811979"/>
            <wp:effectExtent l="0" t="0" r="0" b="0"/>
            <wp:wrapNone/>
            <wp:docPr id="5958" name="Picture 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55" cy="38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F29D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FE5EE3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2F048E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728F9F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A09655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581D62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10199A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571069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C15D38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C60964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0719FB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208463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27A313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4BF4CF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9F8AA3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BB073DD" wp14:editId="65D49BD1">
                <wp:simplePos x="0" y="0"/>
                <wp:positionH relativeFrom="column">
                  <wp:posOffset>7951</wp:posOffset>
                </wp:positionH>
                <wp:positionV relativeFrom="paragraph">
                  <wp:posOffset>116177</wp:posOffset>
                </wp:positionV>
                <wp:extent cx="2520564" cy="828675"/>
                <wp:effectExtent l="0" t="0" r="0" b="0"/>
                <wp:wrapNone/>
                <wp:docPr id="5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564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C277D" w14:textId="77777777" w:rsidR="00643267" w:rsidRPr="00D94188" w:rsidRDefault="00643267" w:rsidP="00643267">
                            <w:pP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 w:rsidRPr="00D94188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ป่าฟองแตนโบลว์ในยามเช้า</w:t>
                            </w:r>
                          </w:p>
                          <w:p w14:paraId="22A3AEA5" w14:textId="77777777" w:rsidR="00643267" w:rsidRPr="0011372B" w:rsidRDefault="00643267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</w:rPr>
                            </w:pPr>
                            <w:r w:rsidRPr="00D94188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เทคนิค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 w:rsidRPr="00D9418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372B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>สีน้ำมัน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sz w:val="28"/>
                                <w:cs/>
                              </w:rPr>
                              <w:t>บนผ้าใบ</w:t>
                            </w:r>
                          </w:p>
                          <w:p w14:paraId="7C6FA74F" w14:textId="77777777" w:rsidR="00643267" w:rsidRPr="00D94188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D9418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ศิลปิน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 w:rsidRPr="00D9418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>เตโอดอร์ รู</w:t>
                            </w:r>
                            <w:r w:rsidRPr="00D94188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>โซ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</w:rPr>
                              <w:t>Theodore Rousseau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073DD" id="_x0000_s1144" type="#_x0000_t202" style="position:absolute;margin-left:.65pt;margin-top:9.15pt;width:198.45pt;height:65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" filled="f" stroked="f">
                <v:textbox>
                  <w:txbxContent>
                    <w:p w14:paraId="159C277D" w14:textId="77777777" w:rsidR="00643267" w:rsidRPr="00D94188" w:rsidRDefault="00643267" w:rsidP="00643267">
                      <w:pP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</w:pPr>
                      <w:r w:rsidRPr="00D94188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ป่าฟองแตนโบลว์ในยามเช้า</w:t>
                      </w:r>
                    </w:p>
                    <w:p w14:paraId="22A3AEA5" w14:textId="77777777" w:rsidR="00643267" w:rsidRPr="0011372B" w:rsidRDefault="00643267" w:rsidP="00643267">
                      <w:pPr>
                        <w:rPr>
                          <w:rFonts w:asciiTheme="majorBidi" w:hAnsiTheme="majorBidi"/>
                          <w:i/>
                          <w:iCs/>
                          <w:sz w:val="28"/>
                        </w:rPr>
                      </w:pPr>
                      <w:r w:rsidRPr="00D94188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เทคนิค</w:t>
                      </w:r>
                      <w: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 w:rsidRPr="00D9418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11372B"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>สีน้ำมัน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sz w:val="28"/>
                          <w:cs/>
                        </w:rPr>
                        <w:t>บนผ้าใบ</w:t>
                      </w:r>
                    </w:p>
                    <w:p w14:paraId="7C6FA74F" w14:textId="77777777" w:rsidR="00643267" w:rsidRPr="00D94188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cs/>
                        </w:rPr>
                      </w:pPr>
                      <w:r w:rsidRPr="00D9418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ศิลปิน</w:t>
                      </w:r>
                      <w: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 w:rsidRPr="00D9418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>เตโอดอร์ รู</w:t>
                      </w:r>
                      <w:r w:rsidRPr="00D94188"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>โซ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sz w:val="28"/>
                          <w:cs/>
                        </w:rPr>
                        <w:t xml:space="preserve"> (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</w:rPr>
                        <w:t>Theodore Rousseau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3A633C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A1D3D8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ECEFF0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9AA86F7" wp14:editId="286A7C44">
                <wp:simplePos x="0" y="0"/>
                <wp:positionH relativeFrom="column">
                  <wp:posOffset>0</wp:posOffset>
                </wp:positionH>
                <wp:positionV relativeFrom="paragraph">
                  <wp:posOffset>145745</wp:posOffset>
                </wp:positionV>
                <wp:extent cx="5735782" cy="990600"/>
                <wp:effectExtent l="0" t="0" r="0" b="0"/>
                <wp:wrapNone/>
                <wp:docPr id="5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782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45D59" w14:textId="77777777" w:rsidR="00643267" w:rsidRDefault="00643267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94188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</w:t>
                            </w:r>
                            <w:r w:rsidRPr="00D94188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CBE0EF9" w14:textId="77777777" w:rsidR="00643267" w:rsidRPr="00D94188" w:rsidRDefault="00643267" w:rsidP="00643267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เป็นการนำ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ที่ว่าง</w:t>
                            </w:r>
                            <w:r w:rsidRPr="0065592A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มาใช้</w:t>
                            </w:r>
                            <w:r w:rsidRPr="0011372B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ลดค</w:t>
                            </w:r>
                            <w:r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วามทึบตัน อึดอัดของภาพ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11372B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ทำให้โปร่งตาและเห็นจุดเด่นกลางภาพงดงาม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A86F7" id="_x0000_s1145" type="#_x0000_t202" style="position:absolute;margin-left:0;margin-top:11.5pt;width:451.65pt;height:7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" filled="f" stroked="f">
                <v:textbox>
                  <w:txbxContent>
                    <w:p w14:paraId="5F445D59" w14:textId="77777777" w:rsidR="00643267" w:rsidRDefault="00643267" w:rsidP="00643267">
                      <w:pPr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94188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</w:t>
                      </w:r>
                      <w:r w:rsidRPr="00D94188"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CBE0EF9" w14:textId="77777777" w:rsidR="00643267" w:rsidRPr="00D94188" w:rsidRDefault="00643267" w:rsidP="00643267">
                      <w:pPr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เป็นการนำ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ที่ว่าง</w:t>
                      </w:r>
                      <w:r w:rsidRPr="0065592A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มาใช้</w:t>
                      </w:r>
                      <w:r w:rsidRPr="0011372B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ลดค</w:t>
                      </w:r>
                      <w:r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วามทึบตัน อึดอัดของภาพ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11372B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ทำให้โปร่งตาและเห็นจุดเด่นกลางภาพงดงาม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661B4B5F" w14:textId="673969CA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275773" w14:textId="28BF5F5D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color w:val="3366FF"/>
          <w:sz w:val="32"/>
          <w:szCs w:val="32"/>
        </w:rPr>
        <w:br w:type="column"/>
      </w:r>
      <w:r w:rsidR="001025E0"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C56CE8" wp14:editId="182E004B">
                <wp:simplePos x="0" y="0"/>
                <wp:positionH relativeFrom="column">
                  <wp:posOffset>1230443</wp:posOffset>
                </wp:positionH>
                <wp:positionV relativeFrom="paragraph">
                  <wp:posOffset>20058</wp:posOffset>
                </wp:positionV>
                <wp:extent cx="3564998" cy="790697"/>
                <wp:effectExtent l="152400" t="133350" r="130810" b="276225"/>
                <wp:wrapNone/>
                <wp:docPr id="5839" name="Rounded Rectangle 5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998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A9C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26 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บรรยายวิธีการนำพื้นผิวมา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ใช้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</w:t>
                            </w:r>
                            <w:r w:rsidRPr="00195A5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สร้าง</w:t>
                            </w:r>
                            <w:r w:rsidRPr="00195A54"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งานทัศนศิลป์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C56CE8" id="Rounded Rectangle 5839" o:spid="_x0000_s1146" style="position:absolute;margin-left:96.9pt;margin-top:1.6pt;width:280.7pt;height:62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05D10A9C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26 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บรรยายวิธีการนำพื้นผิวมา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ใช้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</w:t>
                      </w:r>
                      <w:r w:rsidRPr="00195A5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สร้าง</w:t>
                      </w:r>
                      <w:r w:rsidRPr="00195A54"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งานทัศนศิลป์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52ABB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E93977A" w14:textId="15990D9F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F26FC0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59FC181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นักเรียนนำภาพผลงานทัศนศิลป์ของตนเองหรือศิลปินที่ชื่นชอบติดลงในกรอบที่กำหนดให้ แล้วเขียนบรรยายวิธีการนำพื้นผิวมาใช้ในการสร้างงานให้ถูกต้อง</w:t>
      </w:r>
    </w:p>
    <w:p w14:paraId="6CCF62B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0ABEE1D" wp14:editId="37CDEA94">
                <wp:simplePos x="0" y="0"/>
                <wp:positionH relativeFrom="column">
                  <wp:posOffset>59377</wp:posOffset>
                </wp:positionH>
                <wp:positionV relativeFrom="paragraph">
                  <wp:posOffset>149918</wp:posOffset>
                </wp:positionV>
                <wp:extent cx="5628904" cy="5545776"/>
                <wp:effectExtent l="19050" t="19050" r="10160" b="17145"/>
                <wp:wrapNone/>
                <wp:docPr id="5949" name="Rounded Rectangle 5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904" cy="5545776"/>
                        </a:xfrm>
                        <a:prstGeom prst="roundRect">
                          <a:avLst>
                            <a:gd name="adj" fmla="val 370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D588F" id="Rounded Rectangle 5949" o:spid="_x0000_s1026" style="position:absolute;margin-left:4.7pt;margin-top:11.8pt;width:443.2pt;height:436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" filled="f" strokecolor="#1f3763 [1604]" strokeweight="3pt">
                <v:stroke joinstyle="miter"/>
              </v:roundrect>
            </w:pict>
          </mc:Fallback>
        </mc:AlternateContent>
      </w:r>
    </w:p>
    <w:p w14:paraId="6B0A825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D37DDB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341645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EB218B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16A310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1E743E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02448B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B06418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A0C1EC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32CF70F" wp14:editId="71AD057B">
                <wp:simplePos x="0" y="0"/>
                <wp:positionH relativeFrom="column">
                  <wp:posOffset>1560830</wp:posOffset>
                </wp:positionH>
                <wp:positionV relativeFrom="paragraph">
                  <wp:posOffset>140970</wp:posOffset>
                </wp:positionV>
                <wp:extent cx="2438400" cy="361950"/>
                <wp:effectExtent l="0" t="0" r="0" b="0"/>
                <wp:wrapNone/>
                <wp:docPr id="8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256FE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(พิจารณาจากผลงาน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ของนักเรียน</w:t>
                            </w:r>
                            <w:r w:rsidRPr="00D94188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CF70F" id="_x0000_s1147" type="#_x0000_t202" style="position:absolute;margin-left:122.9pt;margin-top:11.1pt;width:192pt;height:28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" filled="f" stroked="f">
                <v:textbox>
                  <w:txbxContent>
                    <w:p w14:paraId="2B0256FE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(พิจารณาจากผลงาน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ของนักเรียน</w:t>
                      </w:r>
                      <w:r w:rsidRPr="00D94188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E065AA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4D019F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E8046F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A3004D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F3791E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1E4981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9AC8AE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B593E7F" w14:textId="229F96B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9BF56A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C6CB15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0DD356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15734A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98B719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5907B88" w14:textId="209C65DE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8CCC20F" wp14:editId="15B83819">
                <wp:simplePos x="0" y="0"/>
                <wp:positionH relativeFrom="column">
                  <wp:posOffset>1347470</wp:posOffset>
                </wp:positionH>
                <wp:positionV relativeFrom="paragraph">
                  <wp:posOffset>152400</wp:posOffset>
                </wp:positionV>
                <wp:extent cx="2438400" cy="361950"/>
                <wp:effectExtent l="0" t="0" r="0" b="0"/>
                <wp:wrapNone/>
                <wp:docPr id="5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DA5BD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พิจารณาจากคำตอบของนักเรียน</w:t>
                            </w:r>
                            <w:r w:rsidRPr="00D94188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C20F" id="_x0000_s1148" type="#_x0000_t202" style="position:absolute;margin-left:106.1pt;margin-top:12pt;width:192pt;height:28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" filled="f" stroked="f">
                <v:textbox>
                  <w:txbxContent>
                    <w:p w14:paraId="31EDA5BD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พิจารณาจากคำตอบของนักเรียน</w:t>
                      </w:r>
                      <w:r w:rsidRPr="00D94188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DFB832" w14:textId="2EC26CFD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3DBFDCC" wp14:editId="574CC6A9">
                <wp:simplePos x="0" y="0"/>
                <wp:positionH relativeFrom="column">
                  <wp:posOffset>976182</wp:posOffset>
                </wp:positionH>
                <wp:positionV relativeFrom="paragraph">
                  <wp:posOffset>140970</wp:posOffset>
                </wp:positionV>
                <wp:extent cx="4227744" cy="790697"/>
                <wp:effectExtent l="152400" t="133350" r="135255" b="276225"/>
                <wp:wrapNone/>
                <wp:docPr id="5842" name="Rounded Rectangle 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744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85D8C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27 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สร้างสรรค์งานจิตรกรรมโดยนำเอกภาพมา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ใช้ในการสร้าง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BFDCC" id="Rounded Rectangle 5842" o:spid="_x0000_s1149" style="position:absolute;margin-left:76.85pt;margin-top:11.1pt;width:332.9pt;height:62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52785D8C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27 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สร้างสรรค์งานจิตรกรรมโดยนำเอกภาพมา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ใช้ในการสร้าง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ผลงาน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AA1AF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7D8AC60" w14:textId="2BEA60D1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E59BF6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40FEAA5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นักเรียนสร้างงานจิตรกรรมโดยการนำเอกภาพมาใช้ในการสร้างผลงานตามจินตนาการและความคิดสร้างสรรค์ ถ่ายภาพผลงานติดลงในกรอบ แล้วบรรยายวิธีการนำเอกภาพมาใช้ในการสร้างงานทัศนศิลป์ให้ถูกต้อง</w:t>
      </w:r>
    </w:p>
    <w:p w14:paraId="11A97FD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B470493" wp14:editId="376E2859">
                <wp:simplePos x="0" y="0"/>
                <wp:positionH relativeFrom="column">
                  <wp:posOffset>106877</wp:posOffset>
                </wp:positionH>
                <wp:positionV relativeFrom="paragraph">
                  <wp:posOffset>85419</wp:posOffset>
                </wp:positionV>
                <wp:extent cx="5545777" cy="5118265"/>
                <wp:effectExtent l="19050" t="19050" r="17145" b="25400"/>
                <wp:wrapNone/>
                <wp:docPr id="5950" name="Rounded Rectangle 5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777" cy="5118265"/>
                        </a:xfrm>
                        <a:prstGeom prst="roundRect">
                          <a:avLst>
                            <a:gd name="adj" fmla="val 370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4626D" id="Rounded Rectangle 5950" o:spid="_x0000_s1026" style="position:absolute;margin-left:8.4pt;margin-top:6.75pt;width:436.7pt;height:40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" filled="f" strokecolor="#1f3763 [1604]" strokeweight="3pt">
                <v:stroke joinstyle="miter"/>
              </v:roundrect>
            </w:pict>
          </mc:Fallback>
        </mc:AlternateContent>
      </w:r>
    </w:p>
    <w:p w14:paraId="2E99B13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9309CF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9019D1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DF48FD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A3FEB9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13D3B8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521445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847B47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9FD7044" wp14:editId="180EA7D7">
                <wp:simplePos x="0" y="0"/>
                <wp:positionH relativeFrom="column">
                  <wp:posOffset>1736725</wp:posOffset>
                </wp:positionH>
                <wp:positionV relativeFrom="paragraph">
                  <wp:posOffset>-6985</wp:posOffset>
                </wp:positionV>
                <wp:extent cx="2438400" cy="361950"/>
                <wp:effectExtent l="0" t="0" r="0" b="0"/>
                <wp:wrapNone/>
                <wp:docPr id="8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ECFA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(พิจารณาจากผลงาน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ของนักเรียน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7044" id="_x0000_s1150" type="#_x0000_t202" style="position:absolute;margin-left:136.75pt;margin-top:-.55pt;width:192pt;height:28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" filled="f" stroked="f">
                <v:textbox>
                  <w:txbxContent>
                    <w:p w14:paraId="7EEAECFA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(พิจารณาจากผลงาน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ของนักเรียน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1E23B8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F12EF3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46FFD7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75C0BC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13BF48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420E43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CDEFD06" w14:textId="7873C885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19DA51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7D47D3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DD470A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9F1E5E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00D635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CAA23E7" w14:textId="2AFCB650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FF3EA44" wp14:editId="05499DDA">
                <wp:simplePos x="0" y="0"/>
                <wp:positionH relativeFrom="column">
                  <wp:posOffset>1529930</wp:posOffset>
                </wp:positionH>
                <wp:positionV relativeFrom="paragraph">
                  <wp:posOffset>137160</wp:posOffset>
                </wp:positionV>
                <wp:extent cx="2438400" cy="361950"/>
                <wp:effectExtent l="0" t="0" r="0" b="0"/>
                <wp:wrapNone/>
                <wp:docPr id="5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84B58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พิจารณาจากคำตอบของนักเรียน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3EA44" id="_x0000_s1151" type="#_x0000_t202" style="position:absolute;margin-left:120.45pt;margin-top:10.8pt;width:192pt;height:28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" filled="f" stroked="f">
                <v:textbox>
                  <w:txbxContent>
                    <w:p w14:paraId="23A84B58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พิจารณาจากคำตอบของนักเรียน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30407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424FBA0" w14:textId="5A1514EE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D0E2F9" wp14:editId="74397741">
                <wp:simplePos x="0" y="0"/>
                <wp:positionH relativeFrom="column">
                  <wp:posOffset>1212178</wp:posOffset>
                </wp:positionH>
                <wp:positionV relativeFrom="paragraph">
                  <wp:posOffset>127747</wp:posOffset>
                </wp:positionV>
                <wp:extent cx="3525354" cy="790697"/>
                <wp:effectExtent l="133350" t="133350" r="132715" b="276225"/>
                <wp:wrapNone/>
                <wp:docPr id="5845" name="Rounded Rectangle 5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54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F4126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28 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บรรยายวิธีการนำความสมดุลมา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ใช้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ในการสร้าง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งานทัศนศิลป์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D0E2F9" id="Rounded Rectangle 5845" o:spid="_x0000_s1152" style="position:absolute;margin-left:95.45pt;margin-top:10.05pt;width:277.6pt;height:62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" fillcolor="#70ad47 [3209]" stroked="f" strokeweight="1pt">
                <v:stroke joinstyle="miter"/>
                <v:shadow on="t" color="black" offset="0,1pt"/>
                <v:textbox>
                  <w:txbxContent>
                    <w:p w14:paraId="017F4126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28 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บรรยายวิธีการนำความสมดุลมา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ใช้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ในการสร้าง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งานทัศนศิลป์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D61B6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5E5A55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603F40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0B5CE6B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นักเรียนสร้างงานทัศนศิลป์โดยนำความสมดุลมาใช้ในการสร้างผลงานตามจินตนาการและความคิดสร้างสรรค์ ถ่ายภาพผลงานติดลงในกรอบ แล้วบรรยายวิธีการนำความสมดุลมาใช้ในการสร้างงานทัศนศิลป์ให้ถูกต้อง</w:t>
      </w:r>
    </w:p>
    <w:p w14:paraId="79BCADD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9E55FD" wp14:editId="5BA0E841">
                <wp:simplePos x="0" y="0"/>
                <wp:positionH relativeFrom="column">
                  <wp:posOffset>-11876</wp:posOffset>
                </wp:positionH>
                <wp:positionV relativeFrom="paragraph">
                  <wp:posOffset>86682</wp:posOffset>
                </wp:positionV>
                <wp:extent cx="5640779" cy="5332020"/>
                <wp:effectExtent l="19050" t="19050" r="17145" b="21590"/>
                <wp:wrapNone/>
                <wp:docPr id="5956" name="Rounded Rectangle 5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779" cy="5332020"/>
                        </a:xfrm>
                        <a:prstGeom prst="roundRect">
                          <a:avLst>
                            <a:gd name="adj" fmla="val 370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4B017" id="Rounded Rectangle 5956" o:spid="_x0000_s1026" style="position:absolute;margin-left:-.95pt;margin-top:6.85pt;width:444.15pt;height:419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" filled="f" strokecolor="#1f3763 [1604]" strokeweight="3pt">
                <v:stroke joinstyle="miter"/>
              </v:roundrect>
            </w:pict>
          </mc:Fallback>
        </mc:AlternateContent>
      </w:r>
    </w:p>
    <w:p w14:paraId="5666228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747F7B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EF679A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0A4C2A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BCD084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3C2F2F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8F0CF7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953F63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30DEF5C" wp14:editId="46FAF854">
                <wp:simplePos x="0" y="0"/>
                <wp:positionH relativeFrom="column">
                  <wp:posOffset>1405890</wp:posOffset>
                </wp:positionH>
                <wp:positionV relativeFrom="paragraph">
                  <wp:posOffset>23495</wp:posOffset>
                </wp:positionV>
                <wp:extent cx="2438400" cy="361950"/>
                <wp:effectExtent l="0" t="0" r="0" b="0"/>
                <wp:wrapNone/>
                <wp:docPr id="8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959E9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(พิจารณาจากผลงาน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ของนักเรียน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DEF5C" id="_x0000_s1153" type="#_x0000_t202" style="position:absolute;margin-left:110.7pt;margin-top:1.85pt;width:192pt;height:28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" filled="f" stroked="f">
                <v:textbox>
                  <w:txbxContent>
                    <w:p w14:paraId="478959E9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(พิจารณาจากผลงาน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ของนักเรียน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519DB6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C039B9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174FC7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0076BA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7B9C58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CDAA58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B0DFB3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26A9970" w14:textId="4B9F2EB4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E8D234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78FEAA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729226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019327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1B2CF4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3C6F040" w14:textId="3BEAEB89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AD13173" wp14:editId="25158BE1">
                <wp:simplePos x="0" y="0"/>
                <wp:positionH relativeFrom="column">
                  <wp:posOffset>1405890</wp:posOffset>
                </wp:positionH>
                <wp:positionV relativeFrom="paragraph">
                  <wp:posOffset>165735</wp:posOffset>
                </wp:positionV>
                <wp:extent cx="2438400" cy="361950"/>
                <wp:effectExtent l="0" t="0" r="0" b="0"/>
                <wp:wrapNone/>
                <wp:docPr id="5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A5A8D" w14:textId="77777777" w:rsidR="00643267" w:rsidRPr="0065592A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65592A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พิจารณาจากคำตอบของนักเรียน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13173" id="_x0000_s1154" type="#_x0000_t202" style="position:absolute;margin-left:110.7pt;margin-top:13.05pt;width:192pt;height:28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" filled="f" stroked="f">
                <v:textbox>
                  <w:txbxContent>
                    <w:p w14:paraId="0C9A5A8D" w14:textId="77777777" w:rsidR="00643267" w:rsidRPr="0065592A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</w:t>
                      </w:r>
                      <w:r w:rsidRPr="0065592A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พิจารณาจากคำตอบของนักเรียน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FB7ABB" w14:textId="094A8906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B775F55" wp14:editId="46A3F6A7">
                <wp:simplePos x="0" y="0"/>
                <wp:positionH relativeFrom="margin">
                  <wp:align>center</wp:align>
                </wp:positionH>
                <wp:positionV relativeFrom="paragraph">
                  <wp:posOffset>47065</wp:posOffset>
                </wp:positionV>
                <wp:extent cx="3260343" cy="790697"/>
                <wp:effectExtent l="133350" t="133350" r="130810" b="276225"/>
                <wp:wrapNone/>
                <wp:docPr id="5848" name="Rounded Rectangle 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343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DE8F1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29 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บรรยายวิธีการนำจุดเด่นมา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ใช้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ในการสร้าง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งานทัศนศิลป์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775F55" id="Rounded Rectangle 5848" o:spid="_x0000_s1155" style="position:absolute;margin-left:0;margin-top:3.7pt;width:256.7pt;height:62.25pt;z-index:251785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" fillcolor="#70ad47 [3209]" stroked="f" strokeweight="1pt">
                <v:stroke joinstyle="miter"/>
                <v:shadow on="t" color="black" offset="0,1pt"/>
                <v:textbox>
                  <w:txbxContent>
                    <w:p w14:paraId="799DE8F1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29 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บรรยายวิธีการนำจุดเด่นมา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ใช้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ในการสร้าง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งานทัศนศิลป์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A0033E" w14:textId="34CF9D9C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0A93AE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746083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4B6CED9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นักเรียนสังเกตภาพงานทัศนศิลป์ที่กำหนดให้ แล้วเขียนบรรยายวิธีการนำจุดเด่นมาใช้ในการสร้างงานทัศนศิลป์ให้ถูกต้อง</w:t>
      </w:r>
    </w:p>
    <w:p w14:paraId="442A27A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1B9D2EC0" wp14:editId="1B3A3C30">
            <wp:simplePos x="0" y="0"/>
            <wp:positionH relativeFrom="column">
              <wp:posOffset>0</wp:posOffset>
            </wp:positionH>
            <wp:positionV relativeFrom="paragraph">
              <wp:posOffset>154486</wp:posOffset>
            </wp:positionV>
            <wp:extent cx="5742544" cy="4952011"/>
            <wp:effectExtent l="38100" t="38100" r="86995" b="96520"/>
            <wp:wrapNone/>
            <wp:docPr id="5952" name="Picture 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4" cy="494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F52A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852EAF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00C1FA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C2820E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A838E8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3FF522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5000AE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DAED3C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6FF31F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72BAA5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131AF0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A13A19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E2AEAB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F7BEFB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0A7E29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3ADCEF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DE8E3F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A7D801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BA7257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FEE0E0A" wp14:editId="2423B6E9">
                <wp:simplePos x="0" y="0"/>
                <wp:positionH relativeFrom="column">
                  <wp:posOffset>2342</wp:posOffset>
                </wp:positionH>
                <wp:positionV relativeFrom="paragraph">
                  <wp:posOffset>217170</wp:posOffset>
                </wp:positionV>
                <wp:extent cx="1790700" cy="828675"/>
                <wp:effectExtent l="0" t="0" r="0" b="0"/>
                <wp:wrapNone/>
                <wp:docPr id="5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ED24B" w14:textId="77777777" w:rsidR="00643267" w:rsidRPr="00D94188" w:rsidRDefault="00643267" w:rsidP="00643267">
                            <w:pP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 w:rsidRPr="00D94188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ทางสายกลาง</w:t>
                            </w:r>
                          </w:p>
                          <w:p w14:paraId="5856783D" w14:textId="77777777" w:rsidR="00643267" w:rsidRPr="00D06E50" w:rsidRDefault="00643267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</w:rPr>
                            </w:pPr>
                            <w:r w:rsidRPr="00D94188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เทคนิค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 w:rsidRPr="00D9418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06E50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>สีอะคริลิก</w:t>
                            </w:r>
                          </w:p>
                          <w:p w14:paraId="084F92B5" w14:textId="77777777" w:rsidR="00643267" w:rsidRPr="0011372B" w:rsidRDefault="00643267" w:rsidP="00643267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D9418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ศิลปิน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:</w:t>
                            </w:r>
                            <w:r w:rsidRPr="00D94188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06E50">
                              <w:rPr>
                                <w:rFonts w:asciiTheme="majorBidi" w:hAnsiTheme="majorBidi"/>
                                <w:i/>
                                <w:iCs/>
                                <w:sz w:val="28"/>
                                <w:cs/>
                              </w:rPr>
                              <w:t>สมภพ บุตรราช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0E0A" id="_x0000_s1156" type="#_x0000_t202" style="position:absolute;margin-left:.2pt;margin-top:17.1pt;width:141pt;height:65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" filled="f" stroked="f">
                <v:textbox>
                  <w:txbxContent>
                    <w:p w14:paraId="6C7ED24B" w14:textId="77777777" w:rsidR="00643267" w:rsidRPr="00D94188" w:rsidRDefault="00643267" w:rsidP="00643267">
                      <w:pP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</w:pPr>
                      <w:r w:rsidRPr="00D94188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ทางสายกลาง</w:t>
                      </w:r>
                    </w:p>
                    <w:p w14:paraId="5856783D" w14:textId="77777777" w:rsidR="00643267" w:rsidRPr="00D06E50" w:rsidRDefault="00643267" w:rsidP="00643267">
                      <w:pPr>
                        <w:rPr>
                          <w:rFonts w:asciiTheme="majorBidi" w:hAnsiTheme="majorBidi"/>
                          <w:i/>
                          <w:iCs/>
                          <w:sz w:val="28"/>
                        </w:rPr>
                      </w:pPr>
                      <w:r w:rsidRPr="00D94188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เทคนิค</w:t>
                      </w:r>
                      <w: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 w:rsidRPr="00D9418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D06E50"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>สีอะคริลิก</w:t>
                      </w:r>
                    </w:p>
                    <w:p w14:paraId="084F92B5" w14:textId="77777777" w:rsidR="00643267" w:rsidRPr="0011372B" w:rsidRDefault="00643267" w:rsidP="00643267">
                      <w:pPr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cs/>
                        </w:rPr>
                      </w:pPr>
                      <w:r w:rsidRPr="00D9418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ศิลปิน</w:t>
                      </w:r>
                      <w:r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sz w:val="28"/>
                        </w:rPr>
                        <w:t>:</w:t>
                      </w:r>
                      <w:r w:rsidRPr="00D94188">
                        <w:rPr>
                          <w:rFonts w:asciiTheme="majorBidi" w:hAnsiTheme="majorBidi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  <w:r w:rsidRPr="00D06E50">
                        <w:rPr>
                          <w:rFonts w:asciiTheme="majorBidi" w:hAnsiTheme="majorBidi"/>
                          <w:i/>
                          <w:iCs/>
                          <w:sz w:val="28"/>
                          <w:cs/>
                        </w:rPr>
                        <w:t>สมภพ บุตรราช</w:t>
                      </w:r>
                    </w:p>
                  </w:txbxContent>
                </v:textbox>
              </v:shape>
            </w:pict>
          </mc:Fallback>
        </mc:AlternateContent>
      </w:r>
    </w:p>
    <w:p w14:paraId="1655ABB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FAA332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F79093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162E5F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4DB85DA" wp14:editId="092CC856">
                <wp:simplePos x="0" y="0"/>
                <wp:positionH relativeFrom="column">
                  <wp:posOffset>0</wp:posOffset>
                </wp:positionH>
                <wp:positionV relativeFrom="paragraph">
                  <wp:posOffset>185189</wp:posOffset>
                </wp:positionV>
                <wp:extent cx="5747657" cy="990600"/>
                <wp:effectExtent l="0" t="0" r="0" b="0"/>
                <wp:wrapNone/>
                <wp:docPr id="5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657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51FB0" w14:textId="77777777" w:rsidR="00643267" w:rsidRDefault="00643267" w:rsidP="00643267">
                            <w:pPr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94188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แนวทางการบรรยาย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3DCD60C1" w14:textId="77777777" w:rsidR="00643267" w:rsidRPr="00D94188" w:rsidRDefault="00643267" w:rsidP="00643267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D06E50">
                              <w:rPr>
                                <w:rFonts w:asciiTheme="majorBidi" w:hAnsi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เป็นผลงานที่แสดงการเน้นจุดเด่นของภาพด้วยขนาดของรูปร่างหรือรูปทรง ทำให้ภาพที่มีขนาดใหญ่มองเห็นได้ง่ายและเด่นชัดกว่าภาพขนาดเล็ก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B85DA" id="_x0000_s1157" type="#_x0000_t202" style="position:absolute;margin-left:0;margin-top:14.6pt;width:452.55pt;height:7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" filled="f" stroked="f">
                <v:textbox>
                  <w:txbxContent>
                    <w:p w14:paraId="13F51FB0" w14:textId="77777777" w:rsidR="00643267" w:rsidRDefault="00643267" w:rsidP="00643267">
                      <w:pPr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D94188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แนวทางการบรรยาย</w:t>
                      </w:r>
                      <w:r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3DCD60C1" w14:textId="77777777" w:rsidR="00643267" w:rsidRPr="00D94188" w:rsidRDefault="00643267" w:rsidP="00643267">
                      <w:pPr>
                        <w:ind w:firstLine="720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D06E50">
                        <w:rPr>
                          <w:rFonts w:asciiTheme="majorBidi" w:hAnsi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เป็นผลงานที่แสดงการเน้นจุดเด่นของภาพด้วยขนาดของรูปร่างหรือรูปทรง ทำให้ภาพที่มีขนาดใหญ่มองเห็นได้ง่ายและเด่นชัดกว่าภาพขนาดเล็ก</w:t>
                      </w:r>
                    </w:p>
                  </w:txbxContent>
                </v:textbox>
              </v:shape>
            </w:pict>
          </mc:Fallback>
        </mc:AlternateContent>
      </w:r>
    </w:p>
    <w:p w14:paraId="1A1DC326" w14:textId="3E5AC3C2" w:rsidR="00643267" w:rsidRPr="008B7327" w:rsidRDefault="00643267" w:rsidP="00643267">
      <w:pPr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D4510A" w14:textId="694975A5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2333899" wp14:editId="160E4DDB">
                <wp:simplePos x="0" y="0"/>
                <wp:positionH relativeFrom="margin">
                  <wp:align>center</wp:align>
                </wp:positionH>
                <wp:positionV relativeFrom="paragraph">
                  <wp:posOffset>6275</wp:posOffset>
                </wp:positionV>
                <wp:extent cx="2713269" cy="590672"/>
                <wp:effectExtent l="133350" t="133350" r="125730" b="209550"/>
                <wp:wrapNone/>
                <wp:docPr id="5851" name="Rounded Rectangle 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269" cy="590672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4BD02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30 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จับคู่ภาพกับข้อความ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333899" id="Rounded Rectangle 5851" o:spid="_x0000_s1158" style="position:absolute;margin-left:0;margin-top:.5pt;width:213.65pt;height:46.5pt;z-index:251787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" fillcolor="#70ad47 [3209]" stroked="f" strokeweight="1pt">
                <v:stroke joinstyle="miter"/>
                <v:shadow on="t" color="black" offset="0,1pt"/>
                <v:textbox>
                  <w:txbxContent>
                    <w:p w14:paraId="71E4BD02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30 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จับคู่ภาพกับข้อความ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35A402" w14:textId="720391EF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2E19D1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455882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055FEFC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นักเรียนโยงเส้นจับคู่ภาพกับข้อความให้ถูกต้อง</w:t>
      </w:r>
    </w:p>
    <w:p w14:paraId="2E24052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6E7847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3E1EB6DF" wp14:editId="3DCD9064">
            <wp:simplePos x="0" y="0"/>
            <wp:positionH relativeFrom="column">
              <wp:posOffset>-11875</wp:posOffset>
            </wp:positionH>
            <wp:positionV relativeFrom="paragraph">
              <wp:posOffset>11983</wp:posOffset>
            </wp:positionV>
            <wp:extent cx="2360666" cy="1770288"/>
            <wp:effectExtent l="38100" t="38100" r="97155" b="97155"/>
            <wp:wrapNone/>
            <wp:docPr id="5975" name="Picture 5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73" cy="177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1790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11D23C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47659D" wp14:editId="12293142">
                <wp:simplePos x="0" y="0"/>
                <wp:positionH relativeFrom="column">
                  <wp:posOffset>2475865</wp:posOffset>
                </wp:positionH>
                <wp:positionV relativeFrom="paragraph">
                  <wp:posOffset>424815</wp:posOffset>
                </wp:positionV>
                <wp:extent cx="171450" cy="171450"/>
                <wp:effectExtent l="76200" t="38100" r="19050" b="114300"/>
                <wp:wrapNone/>
                <wp:docPr id="5972" name="Oval 5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12F62" id="Oval 5972" o:spid="_x0000_s1026" style="position:absolute;margin-left:194.95pt;margin-top:33.45pt;width:13.5pt;height:13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5DDC2BE" wp14:editId="51537E27">
                <wp:simplePos x="0" y="0"/>
                <wp:positionH relativeFrom="column">
                  <wp:posOffset>3990340</wp:posOffset>
                </wp:positionH>
                <wp:positionV relativeFrom="paragraph">
                  <wp:posOffset>424815</wp:posOffset>
                </wp:positionV>
                <wp:extent cx="171450" cy="171450"/>
                <wp:effectExtent l="76200" t="38100" r="19050" b="114300"/>
                <wp:wrapNone/>
                <wp:docPr id="5969" name="Oval 5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9697D" id="Oval 5969" o:spid="_x0000_s1026" style="position:absolute;margin-left:314.2pt;margin-top:33.45pt;width:13.5pt;height:13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D43C57D" wp14:editId="0B1B7B75">
                <wp:simplePos x="0" y="0"/>
                <wp:positionH relativeFrom="column">
                  <wp:posOffset>4227195</wp:posOffset>
                </wp:positionH>
                <wp:positionV relativeFrom="paragraph">
                  <wp:posOffset>101600</wp:posOffset>
                </wp:positionV>
                <wp:extent cx="1519555" cy="752475"/>
                <wp:effectExtent l="114300" t="114300" r="137795" b="180975"/>
                <wp:wrapNone/>
                <wp:docPr id="5966" name="Rounded Rectangle 5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7524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09A4F" w14:textId="77777777" w:rsidR="00643267" w:rsidRPr="00D95D24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กลมกลืนด้วยขนาด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3C57D" id="Rounded Rectangle 5966" o:spid="_x0000_s1159" style="position:absolute;margin-left:332.85pt;margin-top:8pt;width:119.65pt;height:59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" fillcolor="#5b9bd5 [3208]" stroked="f" strokeweight="1pt">
                <v:stroke joinstyle="miter"/>
                <v:shadow on="t" color="black" offset="0,1pt"/>
                <v:textbox>
                  <w:txbxContent>
                    <w:p w14:paraId="37B09A4F" w14:textId="77777777" w:rsidR="00643267" w:rsidRPr="00D95D24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กลมกลืนด้วยขนาด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F1D36B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948991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6E08E22" wp14:editId="385BF073">
                <wp:simplePos x="0" y="0"/>
                <wp:positionH relativeFrom="column">
                  <wp:posOffset>2541320</wp:posOffset>
                </wp:positionH>
                <wp:positionV relativeFrom="paragraph">
                  <wp:posOffset>15802</wp:posOffset>
                </wp:positionV>
                <wp:extent cx="1520000" cy="4500747"/>
                <wp:effectExtent l="0" t="0" r="23495" b="14605"/>
                <wp:wrapNone/>
                <wp:docPr id="5965" name="Straight Connector 5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0000" cy="45007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909FB" id="Straight Connector 5965" o:spid="_x0000_s1026" style="position:absolute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1pt,1.25pt" to="319.8pt,3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73564D1" wp14:editId="3A24476A">
                <wp:simplePos x="0" y="0"/>
                <wp:positionH relativeFrom="column">
                  <wp:posOffset>2552700</wp:posOffset>
                </wp:positionH>
                <wp:positionV relativeFrom="paragraph">
                  <wp:posOffset>15240</wp:posOffset>
                </wp:positionV>
                <wp:extent cx="1508125" cy="2216150"/>
                <wp:effectExtent l="0" t="0" r="34925" b="31750"/>
                <wp:wrapNone/>
                <wp:docPr id="5963" name="Straight Connector 5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8125" cy="22161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FF2B5" id="Straight Connector 5963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pt,1.2pt" to="319.75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" strokecolor="red" strokeweight="1.5pt">
                <v:stroke joinstyle="miter"/>
              </v:line>
            </w:pict>
          </mc:Fallback>
        </mc:AlternateContent>
      </w:r>
    </w:p>
    <w:p w14:paraId="31252DBE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A58A291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5619EF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D1D5C1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6640ABED" wp14:editId="1CD48CF8">
            <wp:simplePos x="0" y="0"/>
            <wp:positionH relativeFrom="column">
              <wp:posOffset>-11875</wp:posOffset>
            </wp:positionH>
            <wp:positionV relativeFrom="paragraph">
              <wp:posOffset>205542</wp:posOffset>
            </wp:positionV>
            <wp:extent cx="2360666" cy="1823382"/>
            <wp:effectExtent l="38100" t="38100" r="97155" b="100965"/>
            <wp:wrapNone/>
            <wp:docPr id="5976" name="Picture 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66" cy="18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3258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8A30B4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1F5545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B2794B7" wp14:editId="2130C94E">
                <wp:simplePos x="0" y="0"/>
                <wp:positionH relativeFrom="column">
                  <wp:posOffset>4227195</wp:posOffset>
                </wp:positionH>
                <wp:positionV relativeFrom="paragraph">
                  <wp:posOffset>26670</wp:posOffset>
                </wp:positionV>
                <wp:extent cx="1519555" cy="800100"/>
                <wp:effectExtent l="114300" t="114300" r="137795" b="171450"/>
                <wp:wrapNone/>
                <wp:docPr id="5967" name="Rounded Rectangle 5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8001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7E191" w14:textId="77777777" w:rsidR="00643267" w:rsidRPr="00D95D24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กลมกลืนด้วยเส้น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794B7" id="Rounded Rectangle 5967" o:spid="_x0000_s1160" style="position:absolute;margin-left:332.85pt;margin-top:2.1pt;width:119.65pt;height:6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" fillcolor="#5b9bd5 [3208]" stroked="f" strokeweight="1pt">
                <v:stroke joinstyle="miter"/>
                <v:shadow on="t" color="black" offset="0,1pt"/>
                <v:textbox>
                  <w:txbxContent>
                    <w:p w14:paraId="1DE7E191" w14:textId="77777777" w:rsidR="00643267" w:rsidRPr="00D95D24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กลมกลืนด้วยเส้น</w:t>
                      </w:r>
                    </w:p>
                  </w:txbxContent>
                </v:textbox>
              </v:roundrect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7C690DD" wp14:editId="67A78C8D">
                <wp:simplePos x="0" y="0"/>
                <wp:positionH relativeFrom="column">
                  <wp:posOffset>2475865</wp:posOffset>
                </wp:positionH>
                <wp:positionV relativeFrom="paragraph">
                  <wp:posOffset>394970</wp:posOffset>
                </wp:positionV>
                <wp:extent cx="171450" cy="171450"/>
                <wp:effectExtent l="76200" t="38100" r="19050" b="114300"/>
                <wp:wrapNone/>
                <wp:docPr id="5973" name="Oval 5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23E9F" id="Oval 5973" o:spid="_x0000_s1026" style="position:absolute;margin-left:194.95pt;margin-top:31.1pt;width:13.5pt;height:13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BA180C9" wp14:editId="21C7E78C">
                <wp:simplePos x="0" y="0"/>
                <wp:positionH relativeFrom="column">
                  <wp:posOffset>3990340</wp:posOffset>
                </wp:positionH>
                <wp:positionV relativeFrom="paragraph">
                  <wp:posOffset>395605</wp:posOffset>
                </wp:positionV>
                <wp:extent cx="171450" cy="171450"/>
                <wp:effectExtent l="76200" t="38100" r="19050" b="114300"/>
                <wp:wrapNone/>
                <wp:docPr id="5970" name="Oval 5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A5736" id="Oval 5970" o:spid="_x0000_s1026" style="position:absolute;margin-left:314.2pt;margin-top:31.15pt;width:13.5pt;height:13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</w:p>
    <w:p w14:paraId="5BB1D058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A378707" wp14:editId="0D0AB609">
                <wp:simplePos x="0" y="0"/>
                <wp:positionH relativeFrom="column">
                  <wp:posOffset>2600325</wp:posOffset>
                </wp:positionH>
                <wp:positionV relativeFrom="paragraph">
                  <wp:posOffset>172720</wp:posOffset>
                </wp:positionV>
                <wp:extent cx="1460500" cy="2277745"/>
                <wp:effectExtent l="0" t="0" r="25400" b="27305"/>
                <wp:wrapNone/>
                <wp:docPr id="5964" name="Straight Connector 5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0" cy="22777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B4217" id="Straight Connector 5964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13.6pt" to="319.75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" strokecolor="red" strokeweight="1.5pt">
                <v:stroke joinstyle="miter"/>
              </v:line>
            </w:pict>
          </mc:Fallback>
        </mc:AlternateContent>
      </w:r>
    </w:p>
    <w:p w14:paraId="4F929D0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69F064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DC1ECB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3A26D5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94A569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5CCF4B6D" wp14:editId="6EF63861">
            <wp:simplePos x="0" y="0"/>
            <wp:positionH relativeFrom="column">
              <wp:posOffset>-11875</wp:posOffset>
            </wp:positionH>
            <wp:positionV relativeFrom="paragraph">
              <wp:posOffset>236929</wp:posOffset>
            </wp:positionV>
            <wp:extent cx="2360666" cy="1733798"/>
            <wp:effectExtent l="38100" t="38100" r="97155" b="95250"/>
            <wp:wrapNone/>
            <wp:docPr id="5977" name="Picture 5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15" cy="17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79AC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72943D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B6A66FA" wp14:editId="76DDDB85">
                <wp:simplePos x="0" y="0"/>
                <wp:positionH relativeFrom="column">
                  <wp:posOffset>2506345</wp:posOffset>
                </wp:positionH>
                <wp:positionV relativeFrom="paragraph">
                  <wp:posOffset>571500</wp:posOffset>
                </wp:positionV>
                <wp:extent cx="171450" cy="171450"/>
                <wp:effectExtent l="76200" t="38100" r="19050" b="114300"/>
                <wp:wrapNone/>
                <wp:docPr id="5974" name="Oval 5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9CCCA" id="Oval 5974" o:spid="_x0000_s1026" style="position:absolute;margin-left:197.35pt;margin-top:45pt;width:13.5pt;height:13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EC24AD" wp14:editId="383B67F1">
                <wp:simplePos x="0" y="0"/>
                <wp:positionH relativeFrom="column">
                  <wp:posOffset>4226560</wp:posOffset>
                </wp:positionH>
                <wp:positionV relativeFrom="paragraph">
                  <wp:posOffset>219075</wp:posOffset>
                </wp:positionV>
                <wp:extent cx="1531620" cy="809625"/>
                <wp:effectExtent l="114300" t="114300" r="125730" b="180975"/>
                <wp:wrapNone/>
                <wp:docPr id="5968" name="Rounded Rectangle 5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8096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36C22" w14:textId="77777777" w:rsidR="00643267" w:rsidRPr="00D95D24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8347F7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กลมกลืนด้วย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พื้น</w:t>
                            </w:r>
                            <w:r w:rsidRPr="008347F7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ผิว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C24AD" id="Rounded Rectangle 5968" o:spid="_x0000_s1161" style="position:absolute;margin-left:332.8pt;margin-top:17.25pt;width:120.6pt;height:63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" fillcolor="#5b9bd5 [3208]" stroked="f" strokeweight="1pt">
                <v:stroke joinstyle="miter"/>
                <v:shadow on="t" color="black" offset="0,1pt"/>
                <v:textbox>
                  <w:txbxContent>
                    <w:p w14:paraId="20936C22" w14:textId="77777777" w:rsidR="00643267" w:rsidRPr="00D95D24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Cs w:val="32"/>
                          <w:cs/>
                        </w:rPr>
                      </w:pPr>
                      <w:r w:rsidRPr="008347F7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กลมกลืนด้วย</w:t>
                      </w:r>
                      <w:r>
                        <w:rPr>
                          <w:rFonts w:asciiTheme="majorBidi" w:hAnsi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พื้น</w:t>
                      </w:r>
                      <w:r w:rsidRPr="008347F7">
                        <w:rPr>
                          <w:rFonts w:asciiTheme="majorBidi" w:hAnsiTheme="majorBidi"/>
                          <w:b/>
                          <w:bCs/>
                          <w:sz w:val="32"/>
                          <w:szCs w:val="32"/>
                          <w:cs/>
                        </w:rPr>
                        <w:t>ผิว</w:t>
                      </w:r>
                    </w:p>
                  </w:txbxContent>
                </v:textbox>
              </v:roundrect>
            </w:pict>
          </mc:Fallback>
        </mc:AlternateContent>
      </w: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5914C2" wp14:editId="5A0F4E4F">
                <wp:simplePos x="0" y="0"/>
                <wp:positionH relativeFrom="column">
                  <wp:posOffset>4006215</wp:posOffset>
                </wp:positionH>
                <wp:positionV relativeFrom="paragraph">
                  <wp:posOffset>572135</wp:posOffset>
                </wp:positionV>
                <wp:extent cx="171450" cy="171450"/>
                <wp:effectExtent l="76200" t="38100" r="19050" b="114300"/>
                <wp:wrapNone/>
                <wp:docPr id="5971" name="Oval 5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A8918" id="Oval 5971" o:spid="_x0000_s1026" style="position:absolute;margin-left:315.45pt;margin-top:45.05pt;width:13.5pt;height:13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</w:p>
    <w:p w14:paraId="251C8C0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3342110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1E531B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0B0F73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00912F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729254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087302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D4F974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16B0E02" w14:textId="2A1C688E" w:rsidR="00643267" w:rsidRPr="008B7327" w:rsidRDefault="001025E0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E3CB28" wp14:editId="46555A66">
                <wp:simplePos x="0" y="0"/>
                <wp:positionH relativeFrom="margin">
                  <wp:align>center</wp:align>
                </wp:positionH>
                <wp:positionV relativeFrom="paragraph">
                  <wp:posOffset>208205</wp:posOffset>
                </wp:positionV>
                <wp:extent cx="3670885" cy="790697"/>
                <wp:effectExtent l="152400" t="133350" r="139700" b="276225"/>
                <wp:wrapNone/>
                <wp:docPr id="5854" name="Rounded Rectangle 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885" cy="79069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01861" w14:textId="77777777" w:rsidR="00643267" w:rsidRPr="00E51482" w:rsidRDefault="00643267" w:rsidP="00643267">
                            <w:pPr>
                              <w:ind w:left="1701" w:hanging="1559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E51482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ิจกรรมที่ 31 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บรรยายวิธีการนำความขัดแย้งมา</w:t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ใช้</w:t>
                            </w:r>
                            <w:r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D95D24">
                              <w:rPr>
                                <w:rFonts w:asciiTheme="majorBidi" w:hAnsiTheme="majorBidi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ในการสร้าง</w:t>
                            </w:r>
                            <w:r>
                              <w:rPr>
                                <w:rFonts w:asciiTheme="majorBidi" w:hAnsiTheme="majorBidi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งานทัศนศิลป์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3CB28" id="Rounded Rectangle 5854" o:spid="_x0000_s1162" style="position:absolute;margin-left:0;margin-top:16.4pt;width:289.05pt;height:62.25pt;z-index:251789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" fillcolor="#70ad47 [3209]" stroked="f" strokeweight="1pt">
                <v:stroke joinstyle="miter"/>
                <v:shadow on="t" color="black" offset="0,1pt"/>
                <v:textbox>
                  <w:txbxContent>
                    <w:p w14:paraId="14101861" w14:textId="77777777" w:rsidR="00643267" w:rsidRPr="00E51482" w:rsidRDefault="00643267" w:rsidP="00643267">
                      <w:pPr>
                        <w:ind w:left="1701" w:hanging="1559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ใบ</w:t>
                      </w:r>
                      <w:r w:rsidRPr="00E51482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ิจกรรมที่ 31 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บรรยายวิธีการนำความขัดแย้งมา</w:t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ใช้</w:t>
                      </w:r>
                      <w:r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D95D24">
                        <w:rPr>
                          <w:rFonts w:asciiTheme="majorBidi" w:hAnsiTheme="majorBidi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ในการสร้าง</w:t>
                      </w:r>
                      <w:r>
                        <w:rPr>
                          <w:rFonts w:asciiTheme="majorBidi" w:hAnsiTheme="majorBidi" w:hint="cs"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งานทัศนศิลป์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05115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476C2F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B227CC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51AED6F" w14:textId="77777777" w:rsidR="00643267" w:rsidRPr="008B7327" w:rsidRDefault="00643267" w:rsidP="006432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นักเรียนนำภาพผลงานทัศนศิลป์ของตนเองหรือศิลปินที่ชื่นชอบติดลงในกรอบที่กำหนดให้ แล้วเขียนบรรยายวิธีการนำความขัดแย้งมาใช้ในการสร้างงานให้ถูกต้อง</w:t>
      </w:r>
    </w:p>
    <w:p w14:paraId="0513AC2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127EE2" wp14:editId="769A6596">
                <wp:simplePos x="0" y="0"/>
                <wp:positionH relativeFrom="column">
                  <wp:posOffset>11874</wp:posOffset>
                </wp:positionH>
                <wp:positionV relativeFrom="paragraph">
                  <wp:posOffset>93213</wp:posOffset>
                </wp:positionV>
                <wp:extent cx="5688281" cy="5343896"/>
                <wp:effectExtent l="19050" t="19050" r="27305" b="28575"/>
                <wp:wrapNone/>
                <wp:docPr id="5978" name="Rounded Rectangle 5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281" cy="5343896"/>
                        </a:xfrm>
                        <a:prstGeom prst="roundRect">
                          <a:avLst>
                            <a:gd name="adj" fmla="val 370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70AC4" id="Rounded Rectangle 5978" o:spid="_x0000_s1026" style="position:absolute;margin-left:.95pt;margin-top:7.35pt;width:447.9pt;height:420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" filled="f" strokecolor="#1f3763 [1604]" strokeweight="3pt">
                <v:stroke joinstyle="miter"/>
              </v:roundrect>
            </w:pict>
          </mc:Fallback>
        </mc:AlternateContent>
      </w:r>
    </w:p>
    <w:p w14:paraId="5EC0B63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21BA949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A3A23AC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377424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136212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4A328C4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25FBF3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E3897C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C235022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C382242" wp14:editId="3086EDB5">
                <wp:simplePos x="0" y="0"/>
                <wp:positionH relativeFrom="column">
                  <wp:posOffset>1702435</wp:posOffset>
                </wp:positionH>
                <wp:positionV relativeFrom="paragraph">
                  <wp:posOffset>55245</wp:posOffset>
                </wp:positionV>
                <wp:extent cx="2438400" cy="361950"/>
                <wp:effectExtent l="0" t="0" r="0" b="0"/>
                <wp:wrapNone/>
                <wp:docPr id="8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9158" w14:textId="77777777" w:rsidR="00643267" w:rsidRPr="00D94188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D94188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</w:t>
                            </w:r>
                            <w:r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ผลงาน</w:t>
                            </w:r>
                            <w:r w:rsidRPr="00D94188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ของนักเรียน</w:t>
                            </w:r>
                            <w:r w:rsidRPr="00D94188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2242" id="_x0000_s1163" type="#_x0000_t202" style="position:absolute;margin-left:134.05pt;margin-top:4.35pt;width:192pt;height:28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" filled="f" stroked="f">
                <v:textbox>
                  <w:txbxContent>
                    <w:p w14:paraId="0AC59158" w14:textId="77777777" w:rsidR="00643267" w:rsidRPr="00D94188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D94188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</w:t>
                      </w:r>
                      <w:r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ผลงาน</w:t>
                      </w:r>
                      <w:r w:rsidRPr="00D94188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ของนักเรียน</w:t>
                      </w:r>
                      <w:r w:rsidRPr="00D94188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1C613F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46F824D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38A97A6F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58CACE9D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7653227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041E93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B9BF3B5" w14:textId="5379E813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28E17113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6BBBB39A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AE602A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05005CC5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79F3A976" w14:textId="77777777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</w:p>
    <w:p w14:paraId="13B9010A" w14:textId="3B14ACEA" w:rsidR="00643267" w:rsidRPr="008B7327" w:rsidRDefault="00643267" w:rsidP="00643267">
      <w:pPr>
        <w:rPr>
          <w:rFonts w:ascii="TH SarabunPSK" w:hAnsi="TH SarabunPSK" w:cs="TH SarabunPSK"/>
          <w:color w:val="3366FF"/>
          <w:sz w:val="32"/>
          <w:szCs w:val="32"/>
        </w:rPr>
      </w:pPr>
      <w:r w:rsidRPr="008B7327">
        <w:rPr>
          <w:rFonts w:ascii="TH SarabunPSK" w:hAnsi="TH SarabunPSK" w:cs="TH SarabunPSK"/>
          <w:noProof/>
          <w:color w:val="3366F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326E8BB" wp14:editId="06BB0A1B">
                <wp:simplePos x="0" y="0"/>
                <wp:positionH relativeFrom="column">
                  <wp:posOffset>1405890</wp:posOffset>
                </wp:positionH>
                <wp:positionV relativeFrom="paragraph">
                  <wp:posOffset>165735</wp:posOffset>
                </wp:positionV>
                <wp:extent cx="2438400" cy="361950"/>
                <wp:effectExtent l="0" t="0" r="0" b="0"/>
                <wp:wrapNone/>
                <wp:docPr id="5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5B589" w14:textId="77777777" w:rsidR="00643267" w:rsidRPr="00D94188" w:rsidRDefault="00643267" w:rsidP="006432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D94188">
                              <w:rPr>
                                <w:rFonts w:asciiTheme="majorBidi" w:hAnsi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(พิจารณาจากคำตอบของนักเรียน</w:t>
                            </w:r>
                            <w:r w:rsidRPr="00D94188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E8BB" id="_x0000_s1164" type="#_x0000_t202" style="position:absolute;margin-left:110.7pt;margin-top:13.05pt;width:192pt;height:28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" filled="f" stroked="f">
                <v:textbox>
                  <w:txbxContent>
                    <w:p w14:paraId="4B85B589" w14:textId="77777777" w:rsidR="00643267" w:rsidRPr="00D94188" w:rsidRDefault="00643267" w:rsidP="00643267">
                      <w:pPr>
                        <w:jc w:val="center"/>
                        <w:rPr>
                          <w:rFonts w:asciiTheme="majorBidi" w:hAnsiTheme="majorBidi" w:cstheme="majorBidi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D94188">
                        <w:rPr>
                          <w:rFonts w:asciiTheme="majorBidi" w:hAnsi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(พิจารณาจากคำตอบของนักเรียน</w:t>
                      </w:r>
                      <w:r w:rsidRPr="00D94188">
                        <w:rPr>
                          <w:rFonts w:asciiTheme="majorBidi" w:hAnsiTheme="majorBidi" w:cstheme="majorBidi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3F1414" w14:textId="70133FF7" w:rsidR="004A0160" w:rsidRPr="008B7327" w:rsidRDefault="004A0160" w:rsidP="004A01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แบบทดสอบกลางภาค ปลายภาค</w:t>
      </w:r>
    </w:p>
    <w:p w14:paraId="6E46B693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D72023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ตอนที่ </w:t>
      </w:r>
      <w:r w:rsidRPr="008B7327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</w:p>
    <w:p w14:paraId="3CF8A692" w14:textId="0F86072B" w:rsidR="004A0160" w:rsidRPr="008B7327" w:rsidRDefault="004A0160" w:rsidP="004A0160">
      <w:pPr>
        <w:rPr>
          <w:rFonts w:ascii="TH SarabunPSK" w:hAnsi="TH SarabunPSK" w:cs="TH SarabunPSK"/>
          <w:sz w:val="32"/>
          <w:szCs w:val="32"/>
        </w:rPr>
        <w:sectPr w:rsidR="004A0160" w:rsidRPr="008B7327" w:rsidSect="00955A30">
          <w:headerReference w:type="default" r:id="rId60"/>
          <w:pgSz w:w="11907" w:h="16839" w:code="9"/>
          <w:pgMar w:top="1440" w:right="1440" w:bottom="1440" w:left="1440" w:header="709" w:footer="709" w:gutter="0"/>
          <w:pgNumType w:start="228"/>
          <w:cols w:sep="1" w:space="709"/>
          <w:docGrid w:linePitch="360"/>
        </w:sect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เขียนเครื่องหมาย </w:t>
      </w:r>
      <w:r w:rsidRPr="008B7327">
        <w:rPr>
          <w:rFonts w:ascii="TH SarabunPSK" w:hAnsi="TH SarabunPSK" w:cs="TH SarabunPSK"/>
          <w:sz w:val="32"/>
          <w:szCs w:val="32"/>
        </w:rPr>
        <w:sym w:font="Wingdings 2" w:char="F099"/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ล้อมรอบตัวอักษรหน้าคำตอบที่ถูกต้อ</w:t>
      </w:r>
      <w:r w:rsidR="00363B08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2A1B104C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 ข้อใดไม่จัดเป็นจุดในสิ่งแวดล้อม</w:t>
      </w:r>
    </w:p>
    <w:p w14:paraId="6B4D049B" w14:textId="77777777" w:rsidR="004A0160" w:rsidRPr="008B7327" w:rsidRDefault="004A0160" w:rsidP="004A0160">
      <w:pPr>
        <w:ind w:firstLine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 </w:t>
      </w:r>
      <w:r w:rsidRPr="008B7327">
        <w:rPr>
          <w:rFonts w:ascii="TH SarabunPSK" w:hAnsi="TH SarabunPSK" w:cs="TH SarabunPSK"/>
          <w:sz w:val="32"/>
          <w:szCs w:val="32"/>
          <w:cs/>
        </w:rPr>
        <w:t>จุดในลายของสัตว์</w:t>
      </w:r>
    </w:p>
    <w:p w14:paraId="04B695B7" w14:textId="77777777" w:rsidR="004A0160" w:rsidRPr="008B7327" w:rsidRDefault="004A0160" w:rsidP="004A0160">
      <w:pPr>
        <w:ind w:firstLine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 </w:t>
      </w:r>
      <w:r w:rsidRPr="008B7327">
        <w:rPr>
          <w:rFonts w:ascii="TH SarabunPSK" w:hAnsi="TH SarabunPSK" w:cs="TH SarabunPSK"/>
          <w:sz w:val="32"/>
          <w:szCs w:val="32"/>
          <w:cs/>
        </w:rPr>
        <w:t>จุดในลายของพืช</w:t>
      </w:r>
    </w:p>
    <w:p w14:paraId="6B9A3411" w14:textId="77777777" w:rsidR="004A0160" w:rsidRPr="008B7327" w:rsidRDefault="004A0160" w:rsidP="004A0160">
      <w:pPr>
        <w:ind w:firstLine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 </w:t>
      </w:r>
      <w:r w:rsidRPr="008B7327">
        <w:rPr>
          <w:rFonts w:ascii="TH SarabunPSK" w:hAnsi="TH SarabunPSK" w:cs="TH SarabunPSK"/>
          <w:sz w:val="32"/>
          <w:szCs w:val="32"/>
          <w:cs/>
        </w:rPr>
        <w:t>จุดที่มองเห็นตามกลุ่มดาวบนท้องฟ้า</w:t>
      </w:r>
    </w:p>
    <w:p w14:paraId="15CC5EEC" w14:textId="77777777" w:rsidR="004A0160" w:rsidRPr="008B7327" w:rsidRDefault="004A0160" w:rsidP="004A0160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B51F928" wp14:editId="72D0698A">
                <wp:simplePos x="0" y="0"/>
                <wp:positionH relativeFrom="column">
                  <wp:posOffset>115661</wp:posOffset>
                </wp:positionH>
                <wp:positionV relativeFrom="paragraph">
                  <wp:posOffset>50800</wp:posOffset>
                </wp:positionV>
                <wp:extent cx="180000" cy="180000"/>
                <wp:effectExtent l="0" t="0" r="10795" b="10795"/>
                <wp:wrapNone/>
                <wp:docPr id="8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A26F4D" id="Oval 2" o:spid="_x0000_s1026" style="position:absolute;margin-left:9.1pt;margin-top:4pt;width:14.15pt;height:14.15pt;z-index:25194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ง 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>จุดที่เกิดจากการสร้างสรรค์ของศิลปิน</w:t>
      </w:r>
    </w:p>
    <w:p w14:paraId="5C624931" w14:textId="77777777" w:rsidR="004A0160" w:rsidRPr="008B7327" w:rsidRDefault="004A0160" w:rsidP="004A0160">
      <w:pPr>
        <w:ind w:right="-14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2. ข้อใดกล่าวถึงจุด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ไม่ถูกต้อง</w:t>
      </w:r>
      <w:r w:rsidRPr="008B7327">
        <w:rPr>
          <w:rFonts w:ascii="TH SarabunPSK" w:hAnsi="TH SarabunPSK" w:cs="TH SarabunPSK"/>
          <w:sz w:val="32"/>
          <w:szCs w:val="32"/>
        </w:rPr>
        <w:t>”</w:t>
      </w:r>
    </w:p>
    <w:p w14:paraId="419EC540" w14:textId="77777777" w:rsidR="004A0160" w:rsidRPr="008B7327" w:rsidRDefault="004A0160" w:rsidP="004A0160">
      <w:pPr>
        <w:ind w:left="284" w:right="-14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 </w:t>
      </w:r>
      <w:r w:rsidRPr="008B7327">
        <w:rPr>
          <w:rFonts w:ascii="TH SarabunPSK" w:hAnsi="TH SarabunPSK" w:cs="TH SarabunPSK"/>
          <w:sz w:val="32"/>
          <w:szCs w:val="32"/>
          <w:cs/>
        </w:rPr>
        <w:t>เป็นสิ่งที่เล็กที่สุด</w:t>
      </w:r>
    </w:p>
    <w:p w14:paraId="03020A09" w14:textId="77777777" w:rsidR="004A0160" w:rsidRPr="008B7327" w:rsidRDefault="004A0160" w:rsidP="004A0160">
      <w:pPr>
        <w:ind w:left="284" w:right="-14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06DD68F" wp14:editId="50CCF681">
                <wp:simplePos x="0" y="0"/>
                <wp:positionH relativeFrom="column">
                  <wp:posOffset>127635</wp:posOffset>
                </wp:positionH>
                <wp:positionV relativeFrom="paragraph">
                  <wp:posOffset>42454</wp:posOffset>
                </wp:positionV>
                <wp:extent cx="180000" cy="180000"/>
                <wp:effectExtent l="0" t="0" r="10795" b="10795"/>
                <wp:wrapNone/>
                <wp:docPr id="8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30870C" id="Oval 7" o:spid="_x0000_s1026" style="position:absolute;margin-left:10.05pt;margin-top:3.35pt;width:14.15pt;height:14.15pt;z-index:25195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มีลักษณะหลายเหลี่ยม</w:t>
      </w:r>
    </w:p>
    <w:p w14:paraId="0047B053" w14:textId="77777777" w:rsidR="004A0160" w:rsidRPr="008B7327" w:rsidRDefault="004A0160" w:rsidP="004A0160">
      <w:pPr>
        <w:ind w:left="284" w:right="-14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เคลื่อนไหวไปในที่ว่างได้</w:t>
      </w:r>
    </w:p>
    <w:p w14:paraId="59440458" w14:textId="77777777" w:rsidR="004A0160" w:rsidRPr="008B7327" w:rsidRDefault="004A0160" w:rsidP="004A0160">
      <w:pPr>
        <w:ind w:left="284" w:right="-14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เป็นธาตุเริ่มแรกที่ทำให้เกิดธาตุอื่น ๆ ขึ้น</w:t>
      </w:r>
    </w:p>
    <w:p w14:paraId="21678A8B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3. เส้นในสิ่งแวดล้อมคือข้อใด</w:t>
      </w:r>
    </w:p>
    <w:p w14:paraId="1C3AB344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เส้นขอบฟ้า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2FBF718" w14:textId="77777777" w:rsidR="004A0160" w:rsidRPr="008B7327" w:rsidRDefault="004A0160" w:rsidP="004A0160">
      <w:pPr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เส้นรุ้งกินน้ำ</w:t>
      </w:r>
    </w:p>
    <w:p w14:paraId="674320D1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เส้นแนวภูเขา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</w:p>
    <w:p w14:paraId="154EEE9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219826F" wp14:editId="07ADD8C9">
                <wp:simplePos x="0" y="0"/>
                <wp:positionH relativeFrom="column">
                  <wp:posOffset>124551</wp:posOffset>
                </wp:positionH>
                <wp:positionV relativeFrom="paragraph">
                  <wp:posOffset>40640</wp:posOffset>
                </wp:positionV>
                <wp:extent cx="180000" cy="180000"/>
                <wp:effectExtent l="0" t="0" r="10795" b="10795"/>
                <wp:wrapNone/>
                <wp:docPr id="8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4D2588" id="Oval 6" o:spid="_x0000_s1026" style="position:absolute;margin-left:9.8pt;margin-top:3.2pt;width:14.15pt;height:14.15pt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ถูกทุกข้อ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02493BE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4. การนำเส้นมาใช้ในงานทัศนศิลป์เพื่อสิ่งใด</w:t>
      </w:r>
    </w:p>
    <w:p w14:paraId="664494E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เพื่อร่างภาพและการออกแบบงานทัศนศิลป์</w:t>
      </w:r>
    </w:p>
    <w:p w14:paraId="701204B6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เพื่อให้ความรู้สึกด้านมิติในงานทัศนศิลป์</w:t>
      </w:r>
    </w:p>
    <w:p w14:paraId="7E4BB84B" w14:textId="77777777" w:rsidR="004A0160" w:rsidRPr="008B7327" w:rsidRDefault="004A0160" w:rsidP="004A0160">
      <w:pPr>
        <w:ind w:left="567" w:hanging="283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เพื่อแสดงอารมณ์และความรู้สึกในงานทัศนศิลป์</w:t>
      </w:r>
    </w:p>
    <w:p w14:paraId="39EA10F4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3623F2F" wp14:editId="5B1EAF56">
                <wp:simplePos x="0" y="0"/>
                <wp:positionH relativeFrom="column">
                  <wp:posOffset>125730</wp:posOffset>
                </wp:positionH>
                <wp:positionV relativeFrom="paragraph">
                  <wp:posOffset>47534</wp:posOffset>
                </wp:positionV>
                <wp:extent cx="180000" cy="180000"/>
                <wp:effectExtent l="0" t="0" r="10795" b="10795"/>
                <wp:wrapNone/>
                <wp:docPr id="8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322BC1" id="Oval 9" o:spid="_x0000_s1026" style="position:absolute;margin-left:9.9pt;margin-top:3.75pt;width:14.15pt;height:14.15pt;z-index:2519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ถูกทุกข้อ</w:t>
      </w:r>
    </w:p>
    <w:p w14:paraId="63993648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5. รูปร่าง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ไม่ใช่</w:t>
      </w:r>
      <w:r w:rsidRPr="008B7327">
        <w:rPr>
          <w:rFonts w:ascii="TH SarabunPSK" w:hAnsi="TH SarabunPSK" w:cs="TH SarabunPSK"/>
          <w:sz w:val="32"/>
          <w:szCs w:val="32"/>
        </w:rPr>
        <w:t>”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ข้อใด</w:t>
      </w:r>
    </w:p>
    <w:p w14:paraId="07C4599A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395819" wp14:editId="09F59977">
                <wp:simplePos x="0" y="0"/>
                <wp:positionH relativeFrom="column">
                  <wp:posOffset>125821</wp:posOffset>
                </wp:positionH>
                <wp:positionV relativeFrom="paragraph">
                  <wp:posOffset>51435</wp:posOffset>
                </wp:positionV>
                <wp:extent cx="180000" cy="180000"/>
                <wp:effectExtent l="0" t="0" r="10795" b="10795"/>
                <wp:wrapNone/>
                <wp:docPr id="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02DE90" id="Oval 4" o:spid="_x0000_s1026" style="position:absolute;margin-left:9.9pt;margin-top:4.05pt;width:14.15pt;height:14.15pt;z-index:25194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เส้นภายในผลงาน</w:t>
      </w:r>
    </w:p>
    <w:p w14:paraId="12AE1C93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เส้นรอบนอกของคน</w:t>
      </w:r>
    </w:p>
    <w:p w14:paraId="3C8AECA6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เส้นรอบนอกของวัตถุ</w:t>
      </w:r>
    </w:p>
    <w:p w14:paraId="38A56D74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เส้นรอบนอกของผลงาน</w:t>
      </w:r>
    </w:p>
    <w:p w14:paraId="3D64CA1E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6. รูปร่างและรูปทรงในสิ่งแวดล้อม ศิลปินสามารถนำมาดัดแปลงสร้างสรรค์เป็นงานทัศนศิลป์ประเภทใด</w:t>
      </w:r>
    </w:p>
    <w:p w14:paraId="5EAAA59B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จิตรกรรม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ประติมากรรม</w:t>
      </w:r>
    </w:p>
    <w:p w14:paraId="53A01ACD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E0D30AA" wp14:editId="4B10B9B5">
                <wp:simplePos x="0" y="0"/>
                <wp:positionH relativeFrom="column">
                  <wp:posOffset>1308009</wp:posOffset>
                </wp:positionH>
                <wp:positionV relativeFrom="paragraph">
                  <wp:posOffset>51435</wp:posOffset>
                </wp:positionV>
                <wp:extent cx="179705" cy="179705"/>
                <wp:effectExtent l="0" t="0" r="10795" b="10795"/>
                <wp:wrapNone/>
                <wp:docPr id="7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558A23" id="Oval 5" o:spid="_x0000_s1026" style="position:absolute;margin-left:103pt;margin-top:4.05pt;width:14.15pt;height:14.15pt;z-index:25194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ภาพพิมพ์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ถูกทุกข้อ</w:t>
      </w:r>
    </w:p>
    <w:p w14:paraId="40310F1A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8B7327">
        <w:rPr>
          <w:rFonts w:ascii="TH SarabunPSK" w:hAnsi="TH SarabunPSK" w:cs="TH SarabunPSK"/>
          <w:sz w:val="32"/>
          <w:szCs w:val="32"/>
        </w:rPr>
        <w:t>“proportion”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หมายถึงอะไร</w:t>
      </w:r>
    </w:p>
    <w:p w14:paraId="351D301D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ขนาด</w: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ที่ว่าง</w:t>
      </w:r>
    </w:p>
    <w:p w14:paraId="3BCB8FF1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BB12753" wp14:editId="363E7B70">
                <wp:simplePos x="0" y="0"/>
                <wp:positionH relativeFrom="column">
                  <wp:posOffset>1308735</wp:posOffset>
                </wp:positionH>
                <wp:positionV relativeFrom="paragraph">
                  <wp:posOffset>54610</wp:posOffset>
                </wp:positionV>
                <wp:extent cx="179705" cy="179705"/>
                <wp:effectExtent l="0" t="0" r="10795" b="10795"/>
                <wp:wrapNone/>
                <wp:docPr id="4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147BD8" id="Oval 8" o:spid="_x0000_s1026" style="position:absolute;margin-left:103.05pt;margin-top:4.3pt;width:14.15pt;height:14.15pt;z-index:25195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รูปร่าง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สัดส่วน</w:t>
      </w:r>
    </w:p>
    <w:p w14:paraId="0B5DEE5D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8. สีในงานทัศนศิลป์ทำให้ผลงานมีสิ่งใด</w:t>
      </w:r>
    </w:p>
    <w:p w14:paraId="2D8E2926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มีมิติตื้น–ลึก</w:t>
      </w:r>
    </w:p>
    <w:p w14:paraId="41CD5598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มีระยะใกล้–ไกล</w:t>
      </w:r>
    </w:p>
    <w:p w14:paraId="7D598A4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มีความเหมือนจริง</w:t>
      </w:r>
    </w:p>
    <w:p w14:paraId="6F1B7CE5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6123AD3" wp14:editId="546780E6">
                <wp:simplePos x="0" y="0"/>
                <wp:positionH relativeFrom="column">
                  <wp:posOffset>116296</wp:posOffset>
                </wp:positionH>
                <wp:positionV relativeFrom="paragraph">
                  <wp:posOffset>53340</wp:posOffset>
                </wp:positionV>
                <wp:extent cx="180000" cy="180000"/>
                <wp:effectExtent l="0" t="0" r="10795" b="10795"/>
                <wp:wrapNone/>
                <wp:docPr id="7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376C8D" id="Oval 10" o:spid="_x0000_s1026" style="position:absolute;margin-left:9.15pt;margin-top:4.2pt;width:14.15pt;height:14.15pt;z-index:2519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ถูกทุกข้อ</w:t>
      </w:r>
    </w:p>
    <w:p w14:paraId="0C933DA1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9. หลักการออกแบบโดยใช้ความขัดแย้งหมายถึงข้อ</w:t>
      </w:r>
    </w:p>
    <w:p w14:paraId="07AFF447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ใด</w:t>
      </w:r>
    </w:p>
    <w:p w14:paraId="043AF068" w14:textId="77777777" w:rsidR="004A0160" w:rsidRPr="008B7327" w:rsidRDefault="004A0160" w:rsidP="004A0160">
      <w:pPr>
        <w:ind w:left="142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1C8E600" wp14:editId="332C5DCD">
                <wp:simplePos x="0" y="0"/>
                <wp:positionH relativeFrom="column">
                  <wp:posOffset>1319439</wp:posOffset>
                </wp:positionH>
                <wp:positionV relativeFrom="paragraph">
                  <wp:posOffset>53340</wp:posOffset>
                </wp:positionV>
                <wp:extent cx="179705" cy="179705"/>
                <wp:effectExtent l="0" t="0" r="10795" b="10795"/>
                <wp:wrapNone/>
                <wp:docPr id="7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693D00" id="Oval 12" o:spid="_x0000_s1026" style="position:absolute;margin-left:103.9pt;margin-top:4.2pt;width:14.15pt;height:14.15pt;z-index:2519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</w:rPr>
        <w:t>unity</w: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ค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color w:val="FF0000"/>
          <w:sz w:val="32"/>
          <w:szCs w:val="32"/>
        </w:rPr>
        <w:t xml:space="preserve"> contrast</w:t>
      </w:r>
    </w:p>
    <w:p w14:paraId="64258A7D" w14:textId="77777777" w:rsidR="004A0160" w:rsidRPr="008B7327" w:rsidRDefault="004A0160" w:rsidP="004A0160">
      <w:pPr>
        <w:ind w:left="14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</w:rPr>
        <w:t>balance</w:t>
      </w: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</w:rPr>
        <w:t>dominance</w:t>
      </w:r>
      <w:r w:rsidRPr="008B7327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0F3ECCE8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10. การวาดเส้นจะใช้วัสดุในข้อใด</w:t>
      </w:r>
    </w:p>
    <w:p w14:paraId="77479E8B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ดินสอ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เกรยอง</w:t>
      </w:r>
    </w:p>
    <w:p w14:paraId="119A3887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817461B" wp14:editId="3FE96255">
                <wp:simplePos x="0" y="0"/>
                <wp:positionH relativeFrom="column">
                  <wp:posOffset>1311275</wp:posOffset>
                </wp:positionH>
                <wp:positionV relativeFrom="paragraph">
                  <wp:posOffset>54066</wp:posOffset>
                </wp:positionV>
                <wp:extent cx="179705" cy="179705"/>
                <wp:effectExtent l="0" t="0" r="10795" b="10795"/>
                <wp:wrapNone/>
                <wp:docPr id="7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D3D7E5" id="Oval 13" o:spid="_x0000_s1026" style="position:absolute;margin-left:103.25pt;margin-top:4.25pt;width:14.15pt;height:14.15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ปากกา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ถูกทุกข้อ</w:t>
      </w:r>
    </w:p>
    <w:p w14:paraId="64775A99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11. เมย์ทำให้กระดาษเปียกด้วยการระบายน้ำลงบนกระดาษวาดเขียนก่อน แล้วจึงระบายสีตามที่ต้องการลงไป แสดงว่าเมย์กำลังใช้เทคนิคสีน้ำวิธีใด</w:t>
      </w:r>
    </w:p>
    <w:p w14:paraId="51DB8B54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</w:rPr>
        <w:t>dry on dry</w:t>
      </w:r>
    </w:p>
    <w:p w14:paraId="6E7CF6FF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</w:rPr>
        <w:t xml:space="preserve">wet </w:t>
      </w:r>
      <w:proofErr w:type="spellStart"/>
      <w:r w:rsidRPr="008B7327">
        <w:rPr>
          <w:rFonts w:ascii="TH SarabunPSK" w:hAnsi="TH SarabunPSK" w:cs="TH SarabunPSK"/>
          <w:sz w:val="32"/>
          <w:szCs w:val="32"/>
        </w:rPr>
        <w:t>on</w:t>
      </w:r>
      <w:proofErr w:type="spellEnd"/>
      <w:r w:rsidRPr="008B7327">
        <w:rPr>
          <w:rFonts w:ascii="TH SarabunPSK" w:hAnsi="TH SarabunPSK" w:cs="TH SarabunPSK"/>
          <w:sz w:val="32"/>
          <w:szCs w:val="32"/>
        </w:rPr>
        <w:t xml:space="preserve"> dry</w:t>
      </w:r>
    </w:p>
    <w:p w14:paraId="4B1C7A8A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76E3FA0" wp14:editId="5B8BDAC7">
                <wp:simplePos x="0" y="0"/>
                <wp:positionH relativeFrom="column">
                  <wp:posOffset>125186</wp:posOffset>
                </wp:positionH>
                <wp:positionV relativeFrom="paragraph">
                  <wp:posOffset>46990</wp:posOffset>
                </wp:positionV>
                <wp:extent cx="180000" cy="180000"/>
                <wp:effectExtent l="0" t="0" r="10795" b="10795"/>
                <wp:wrapNone/>
                <wp:docPr id="7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D7622F" id="Oval 16" o:spid="_x0000_s1026" style="position:absolute;margin-left:9.85pt;margin-top:3.7pt;width:14.15pt;height:14.15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color w:val="FF0000"/>
          <w:sz w:val="32"/>
          <w:szCs w:val="32"/>
        </w:rPr>
        <w:t>wet on wet</w:t>
      </w:r>
    </w:p>
    <w:p w14:paraId="1E95DB2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sz w:val="32"/>
          <w:szCs w:val="32"/>
        </w:rPr>
        <w:t>texture surface</w:t>
      </w:r>
    </w:p>
    <w:p w14:paraId="7605F50F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12.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เมื่อระบายสีเสร็จแล้วให้เกลี่ยน้ำหนักด้วยแท่งกระดาษม้วน จากข้อความเป็นการใช้เทคนิคระบายสีประเภทใด</w:t>
      </w:r>
    </w:p>
    <w:p w14:paraId="5D9724A0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สีน้ำ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สีน้ำมัน</w:t>
      </w:r>
    </w:p>
    <w:p w14:paraId="0A6508C9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F54F5A9" wp14:editId="1961276B">
                <wp:simplePos x="0" y="0"/>
                <wp:positionH relativeFrom="column">
                  <wp:posOffset>135981</wp:posOffset>
                </wp:positionH>
                <wp:positionV relativeFrom="paragraph">
                  <wp:posOffset>50800</wp:posOffset>
                </wp:positionV>
                <wp:extent cx="180000" cy="180000"/>
                <wp:effectExtent l="0" t="0" r="10795" b="10795"/>
                <wp:wrapNone/>
                <wp:docPr id="73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DFDA15" id="Oval 17" o:spid="_x0000_s1026" style="position:absolute;margin-left:10.7pt;margin-top:4pt;width:14.15pt;height:14.15pt;z-index:25196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สีชอล์ก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สีอะคริลิก</w:t>
      </w:r>
    </w:p>
    <w:p w14:paraId="610EC7C2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13.</w:t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kern w:val="32"/>
          <w:sz w:val="32"/>
          <w:szCs w:val="32"/>
        </w:rPr>
        <w:t>“</w:t>
      </w:r>
      <w:proofErr w:type="gramStart"/>
      <w:r w:rsidRPr="008B7327">
        <w:rPr>
          <w:rFonts w:ascii="TH SarabunPSK" w:hAnsi="TH SarabunPSK" w:cs="TH SarabunPSK"/>
          <w:kern w:val="32"/>
          <w:sz w:val="32"/>
          <w:szCs w:val="32"/>
        </w:rPr>
        <w:t>oil</w:t>
      </w:r>
      <w:proofErr w:type="gramEnd"/>
      <w:r w:rsidRPr="008B7327">
        <w:rPr>
          <w:rFonts w:ascii="TH SarabunPSK" w:hAnsi="TH SarabunPSK" w:cs="TH SarabunPSK"/>
          <w:kern w:val="32"/>
          <w:sz w:val="32"/>
          <w:szCs w:val="32"/>
        </w:rPr>
        <w:t xml:space="preserve"> </w:t>
      </w:r>
      <w:proofErr w:type="spellStart"/>
      <w:r w:rsidRPr="008B7327">
        <w:rPr>
          <w:rFonts w:ascii="TH SarabunPSK" w:hAnsi="TH SarabunPSK" w:cs="TH SarabunPSK"/>
          <w:kern w:val="32"/>
          <w:sz w:val="32"/>
          <w:szCs w:val="32"/>
        </w:rPr>
        <w:t>colour</w:t>
      </w:r>
      <w:proofErr w:type="spellEnd"/>
      <w:r w:rsidRPr="008B7327">
        <w:rPr>
          <w:rFonts w:ascii="TH SarabunPSK" w:hAnsi="TH SarabunPSK" w:cs="TH SarabunPSK"/>
          <w:kern w:val="32"/>
          <w:sz w:val="32"/>
          <w:szCs w:val="32"/>
        </w:rPr>
        <w:t>”</w:t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คือ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สีอะไร</w:t>
      </w:r>
    </w:p>
    <w:p w14:paraId="0F1234E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F31F13D" wp14:editId="7A0081EE">
                <wp:simplePos x="0" y="0"/>
                <wp:positionH relativeFrom="column">
                  <wp:posOffset>1308826</wp:posOffset>
                </wp:positionH>
                <wp:positionV relativeFrom="paragraph">
                  <wp:posOffset>49530</wp:posOffset>
                </wp:positionV>
                <wp:extent cx="180000" cy="180000"/>
                <wp:effectExtent l="0" t="0" r="10795" b="10795"/>
                <wp:wrapNone/>
                <wp:docPr id="7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593FEF" id="Oval 18" o:spid="_x0000_s1026" style="position:absolute;margin-left:103.05pt;margin-top:3.9pt;width:14.15pt;height:14.15pt;z-index:25196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สีน้ำ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สีน้ำมัน</w:t>
      </w:r>
    </w:p>
    <w:p w14:paraId="4884F43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สีชอล์ก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สีอะคริลิก</w:t>
      </w:r>
    </w:p>
    <w:p w14:paraId="2F9A8BF9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14.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สีน้ำมันมักนิยมเขียนลงบนวัสดุใด</w:t>
      </w:r>
    </w:p>
    <w:p w14:paraId="56F891B1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0858053" wp14:editId="1C98A32E">
                <wp:simplePos x="0" y="0"/>
                <wp:positionH relativeFrom="column">
                  <wp:posOffset>127726</wp:posOffset>
                </wp:positionH>
                <wp:positionV relativeFrom="paragraph">
                  <wp:posOffset>55880</wp:posOffset>
                </wp:positionV>
                <wp:extent cx="180000" cy="180000"/>
                <wp:effectExtent l="0" t="0" r="10795" b="10795"/>
                <wp:wrapNone/>
                <wp:docPr id="7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A307D8" id="Oval 21" o:spid="_x0000_s1026" style="position:absolute;margin-left:10.05pt;margin-top:4.4pt;width:14.15pt;height:14.15pt;z-index:25196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ผ้าใบ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แผ่นไม้</w:t>
      </w:r>
    </w:p>
    <w:p w14:paraId="18FA2306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กระจก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แผ่นหนัง</w:t>
      </w:r>
    </w:p>
    <w:p w14:paraId="4F1E49FC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15.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สีที่สามารถเขียนได้ทั้งแบบเทคนิคสีน้ำและสีน้ำมันคือสีในข้อใด</w:t>
      </w:r>
    </w:p>
    <w:p w14:paraId="58093A36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สีชอล์ก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สีพลาสติก</w:t>
      </w:r>
    </w:p>
    <w:p w14:paraId="750B1882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6B8E9F0" wp14:editId="1EF37372">
                <wp:simplePos x="0" y="0"/>
                <wp:positionH relativeFrom="column">
                  <wp:posOffset>128905</wp:posOffset>
                </wp:positionH>
                <wp:positionV relativeFrom="paragraph">
                  <wp:posOffset>53431</wp:posOffset>
                </wp:positionV>
                <wp:extent cx="180000" cy="180000"/>
                <wp:effectExtent l="0" t="0" r="10795" b="10795"/>
                <wp:wrapNone/>
                <wp:docPr id="7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D32063" id="Oval 11" o:spid="_x0000_s1026" style="position:absolute;margin-left:10.15pt;margin-top:4.2pt;width:14.15pt;height:14.15pt;z-index:2519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สีอะคริลิก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สีโปสเตอร์</w:t>
      </w:r>
    </w:p>
    <w:p w14:paraId="45B82CD6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16. ใครพิมพ์ภาพโดยการใช้แม่พิมพ์ที่หาได้มาพิมพ์โดยตรง</w:t>
      </w:r>
    </w:p>
    <w:p w14:paraId="459CE017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อิ๋ว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>แกะผิวของผลไม้แล้วพิมพ์</w:t>
      </w:r>
    </w:p>
    <w:p w14:paraId="2E4D9DB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โอวางเชือกเป็นรูปภาพแล้วพิมพ์</w:t>
      </w:r>
    </w:p>
    <w:p w14:paraId="72A904CB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CA090AC" wp14:editId="36DB1E25">
                <wp:simplePos x="0" y="0"/>
                <wp:positionH relativeFrom="column">
                  <wp:posOffset>121285</wp:posOffset>
                </wp:positionH>
                <wp:positionV relativeFrom="paragraph">
                  <wp:posOffset>60234</wp:posOffset>
                </wp:positionV>
                <wp:extent cx="180000" cy="180000"/>
                <wp:effectExtent l="0" t="0" r="10795" b="10795"/>
                <wp:wrapNone/>
                <wp:docPr id="69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58D8EC" id="Oval 14" o:spid="_x0000_s1026" style="position:absolute;margin-left:9.55pt;margin-top:4.75pt;width:14.15pt;height:14.15pt;z-index:2519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อ้นนำเศษผ้ามาระบายสีแล้วพิมพ์</w:t>
      </w:r>
    </w:p>
    <w:p w14:paraId="5929D53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แอมตัดกระดาษเป็นรูปเรขาคณิตแล้วพิมพ์</w:t>
      </w:r>
    </w:p>
    <w:p w14:paraId="34E63172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17. การใช้เครื่องพ่นสี (แอร์บรัช) พ่นผ่านแม่พิมพ์เป็นเทคนิคใด</w:t>
      </w:r>
    </w:p>
    <w:p w14:paraId="7E03A34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เทคนิคภาพพิมพ์หิน</w:t>
      </w:r>
    </w:p>
    <w:p w14:paraId="6C9CA659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เทคนิคภาพพิมพ์โลหะ</w:t>
      </w:r>
    </w:p>
    <w:p w14:paraId="50A69B64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เทคนิคภาพพิมพ์แกะไม้</w:t>
      </w:r>
    </w:p>
    <w:p w14:paraId="22A43D4C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F2032DB" wp14:editId="614BC4FD">
                <wp:simplePos x="0" y="0"/>
                <wp:positionH relativeFrom="column">
                  <wp:posOffset>123734</wp:posOffset>
                </wp:positionH>
                <wp:positionV relativeFrom="paragraph">
                  <wp:posOffset>62230</wp:posOffset>
                </wp:positionV>
                <wp:extent cx="180000" cy="180000"/>
                <wp:effectExtent l="0" t="0" r="10795" b="10795"/>
                <wp:wrapNone/>
                <wp:docPr id="6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E59EA" id="Oval 15" o:spid="_x0000_s1026" style="position:absolute;margin-left:9.75pt;margin-top:4.9pt;width:14.15pt;height:14.15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เทคนิคภาพพิมพ์ฉลุ</w:t>
      </w:r>
    </w:p>
    <w:p w14:paraId="11D04AA7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18.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จีนและญี่ปุ่นเป็นต้นกำเนิดภาพพิมพ์ในข้อใด</w:t>
      </w:r>
    </w:p>
    <w:p w14:paraId="7ECCAB6D" w14:textId="77777777" w:rsidR="004A0160" w:rsidRPr="008B7327" w:rsidRDefault="004A0160" w:rsidP="004A0160">
      <w:pPr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 </w:t>
      </w:r>
      <w:r w:rsidRPr="008B7327">
        <w:rPr>
          <w:rFonts w:ascii="TH SarabunPSK" w:hAnsi="TH SarabunPSK" w:cs="TH SarabunPSK"/>
          <w:sz w:val="32"/>
          <w:szCs w:val="32"/>
          <w:cs/>
        </w:rPr>
        <w:t>ภาพพิมพ์ฉลุ</w:t>
      </w:r>
    </w:p>
    <w:p w14:paraId="0CD96EB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ภาพพิมพ์หิน</w:t>
      </w:r>
    </w:p>
    <w:p w14:paraId="0C79D8C6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ภาพพิมพ์โลหะ</w:t>
      </w:r>
    </w:p>
    <w:p w14:paraId="397DD96E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2D0F80D" wp14:editId="15C8D1E8">
                <wp:simplePos x="0" y="0"/>
                <wp:positionH relativeFrom="column">
                  <wp:posOffset>117475</wp:posOffset>
                </wp:positionH>
                <wp:positionV relativeFrom="paragraph">
                  <wp:posOffset>54066</wp:posOffset>
                </wp:positionV>
                <wp:extent cx="180000" cy="180000"/>
                <wp:effectExtent l="0" t="0" r="10795" b="10795"/>
                <wp:wrapNone/>
                <wp:docPr id="6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D202B2" id="Oval 19" o:spid="_x0000_s1026" style="position:absolute;margin-left:9.25pt;margin-top:4.25pt;width:14.15pt;height:14.15pt;z-index:25196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ภาพพิมพ์แกะไม้</w:t>
      </w:r>
    </w:p>
    <w:p w14:paraId="2C0B1EF6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kern w:val="32"/>
          <w:sz w:val="32"/>
          <w:szCs w:val="32"/>
        </w:rPr>
      </w:pPr>
    </w:p>
    <w:p w14:paraId="41AFA094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19.</w:t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kern w:val="32"/>
          <w:sz w:val="32"/>
          <w:szCs w:val="32"/>
        </w:rPr>
        <w:t>“</w:t>
      </w:r>
      <w:proofErr w:type="gramStart"/>
      <w:r w:rsidRPr="008B7327">
        <w:rPr>
          <w:rFonts w:ascii="TH SarabunPSK" w:hAnsi="TH SarabunPSK" w:cs="TH SarabunPSK"/>
          <w:kern w:val="32"/>
          <w:sz w:val="32"/>
          <w:szCs w:val="32"/>
        </w:rPr>
        <w:t>silk</w:t>
      </w:r>
      <w:proofErr w:type="gramEnd"/>
      <w:r w:rsidRPr="008B7327">
        <w:rPr>
          <w:rFonts w:ascii="TH SarabunPSK" w:hAnsi="TH SarabunPSK" w:cs="TH SarabunPSK"/>
          <w:kern w:val="32"/>
          <w:sz w:val="32"/>
          <w:szCs w:val="32"/>
        </w:rPr>
        <w:t xml:space="preserve"> screen”</w:t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คือ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ภาพพิมพ์ในข้อใด</w:t>
      </w:r>
    </w:p>
    <w:p w14:paraId="09B0261C" w14:textId="77777777" w:rsidR="004A0160" w:rsidRPr="008B7327" w:rsidRDefault="004A0160" w:rsidP="004A0160">
      <w:pPr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 </w:t>
      </w:r>
      <w:r w:rsidRPr="008B7327">
        <w:rPr>
          <w:rFonts w:ascii="TH SarabunPSK" w:hAnsi="TH SarabunPSK" w:cs="TH SarabunPSK"/>
          <w:sz w:val="32"/>
          <w:szCs w:val="32"/>
          <w:cs/>
        </w:rPr>
        <w:t>ภาพพิมพ์ฉลุ</w:t>
      </w:r>
    </w:p>
    <w:p w14:paraId="45B2B991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ภาพพิมพ์หิน</w:t>
      </w:r>
    </w:p>
    <w:p w14:paraId="7485CEC2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ภาพพิมพ์โลหะ</w:t>
      </w:r>
    </w:p>
    <w:p w14:paraId="4C59D592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4297A30" wp14:editId="56415329">
                <wp:simplePos x="0" y="0"/>
                <wp:positionH relativeFrom="column">
                  <wp:posOffset>121285</wp:posOffset>
                </wp:positionH>
                <wp:positionV relativeFrom="paragraph">
                  <wp:posOffset>57876</wp:posOffset>
                </wp:positionV>
                <wp:extent cx="180000" cy="180000"/>
                <wp:effectExtent l="0" t="0" r="10795" b="10795"/>
                <wp:wrapNone/>
                <wp:docPr id="66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A6BB0D" id="Oval 20" o:spid="_x0000_s1026" style="position:absolute;margin-left:9.55pt;margin-top:4.55pt;width:14.15pt;height:14.15pt;z-index:25196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ภาพพิมพ์ตะแกรงไหม</w:t>
      </w:r>
    </w:p>
    <w:p w14:paraId="2D632DDD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20.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วิธีการสร้างสรรค์งานประติมากรรมคือข้อใด</w:t>
      </w:r>
    </w:p>
    <w:p w14:paraId="50E3395F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การปั้น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การหล่อ</w:t>
      </w:r>
    </w:p>
    <w:p w14:paraId="381CD34B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3202FED" wp14:editId="24DB5D62">
                <wp:simplePos x="0" y="0"/>
                <wp:positionH relativeFrom="column">
                  <wp:posOffset>1307465</wp:posOffset>
                </wp:positionH>
                <wp:positionV relativeFrom="paragraph">
                  <wp:posOffset>53431</wp:posOffset>
                </wp:positionV>
                <wp:extent cx="180000" cy="180000"/>
                <wp:effectExtent l="0" t="0" r="10795" b="10795"/>
                <wp:wrapNone/>
                <wp:docPr id="6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5F9802" id="Oval 22" o:spid="_x0000_s1026" style="position:absolute;margin-left:102.95pt;margin-top:4.2pt;width:14.15pt;height:14.15pt;z-index:25196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การแกะสลัก</w:t>
      </w:r>
      <w:r w:rsidRPr="008B7327">
        <w:rPr>
          <w:rFonts w:ascii="TH SarabunPSK" w:hAnsi="TH SarabunPSK" w:cs="TH SarabunPSK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ถูกทุกข้อ</w:t>
      </w:r>
    </w:p>
    <w:p w14:paraId="44E2BFA9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21.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ประติมากรรมแสดงความงามเป็นรูปกี่มิติ</w:t>
      </w:r>
    </w:p>
    <w:p w14:paraId="49DF80F3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2 มิติ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4 มิติ</w:t>
      </w:r>
    </w:p>
    <w:p w14:paraId="1E62B9DB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E9A3A9E" wp14:editId="4DC773D9">
                <wp:simplePos x="0" y="0"/>
                <wp:positionH relativeFrom="column">
                  <wp:posOffset>135890</wp:posOffset>
                </wp:positionH>
                <wp:positionV relativeFrom="paragraph">
                  <wp:posOffset>37556</wp:posOffset>
                </wp:positionV>
                <wp:extent cx="180000" cy="180000"/>
                <wp:effectExtent l="0" t="0" r="10795" b="10795"/>
                <wp:wrapNone/>
                <wp:docPr id="6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40A46F" id="Oval 24" o:spid="_x0000_s1026" style="position:absolute;margin-left:10.7pt;margin-top:2.95pt;width:14.15pt;height:14.15pt;z-index:25196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3 มิติ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5 มิติ</w:t>
      </w:r>
    </w:p>
    <w:p w14:paraId="4C80B64A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22.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เครื่องมือแกะสลักคือข้อใด</w:t>
      </w:r>
    </w:p>
    <w:p w14:paraId="00DE0369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7B42B5D" wp14:editId="55F07F54">
                <wp:simplePos x="0" y="0"/>
                <wp:positionH relativeFrom="column">
                  <wp:posOffset>126365</wp:posOffset>
                </wp:positionH>
                <wp:positionV relativeFrom="paragraph">
                  <wp:posOffset>57241</wp:posOffset>
                </wp:positionV>
                <wp:extent cx="180000" cy="180000"/>
                <wp:effectExtent l="0" t="0" r="10795" b="10795"/>
                <wp:wrapNone/>
                <wp:docPr id="6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E3D491" id="Oval 26" o:spid="_x0000_s1026" style="position:absolute;margin-left:9.95pt;margin-top:4.5pt;width:14.15pt;height:14.15pt;z-index:25196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สิ่ว</w:t>
      </w:r>
    </w:p>
    <w:p w14:paraId="60359468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ดินสอ</w:t>
      </w:r>
    </w:p>
    <w:p w14:paraId="028B3BA5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เหล็กฟุต</w:t>
      </w:r>
    </w:p>
    <w:p w14:paraId="327BCA10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ไม้หน้าสาม</w:t>
      </w:r>
    </w:p>
    <w:p w14:paraId="5203863B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23.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เทคนิคที่เกี่ยวข้องกับการหลอมเหลวคือข้อใด</w:t>
      </w:r>
    </w:p>
    <w:p w14:paraId="6C415BA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เทคนิคการปั้น</w:t>
      </w:r>
    </w:p>
    <w:p w14:paraId="2266D850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518CC4" wp14:editId="0191E71E">
                <wp:simplePos x="0" y="0"/>
                <wp:positionH relativeFrom="column">
                  <wp:posOffset>135981</wp:posOffset>
                </wp:positionH>
                <wp:positionV relativeFrom="paragraph">
                  <wp:posOffset>46990</wp:posOffset>
                </wp:positionV>
                <wp:extent cx="180000" cy="180000"/>
                <wp:effectExtent l="0" t="0" r="10795" b="10795"/>
                <wp:wrapNone/>
                <wp:docPr id="62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2E2C01" id="Oval 29" o:spid="_x0000_s1026" style="position:absolute;margin-left:10.7pt;margin-top:3.7pt;width:14.15pt;height:14.15pt;z-index:25197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เทคนิคการหล่อ</w:t>
      </w:r>
    </w:p>
    <w:p w14:paraId="5E852E3B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เทคนิคการแกะสลัก</w:t>
      </w:r>
    </w:p>
    <w:p w14:paraId="364B7DFA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เทคนิคการเพิ่ม–ลดดิน</w:t>
      </w:r>
    </w:p>
    <w:p w14:paraId="092CB2EB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24.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ผลงานที่ใช้วัสดุหลากหลายในผลงานคือเทคนิควิธีการใด</w:t>
      </w:r>
    </w:p>
    <w:p w14:paraId="12D8A5B5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55C07F2" wp14:editId="46A9A289">
                <wp:simplePos x="0" y="0"/>
                <wp:positionH relativeFrom="column">
                  <wp:posOffset>118836</wp:posOffset>
                </wp:positionH>
                <wp:positionV relativeFrom="paragraph">
                  <wp:posOffset>60960</wp:posOffset>
                </wp:positionV>
                <wp:extent cx="180000" cy="180000"/>
                <wp:effectExtent l="0" t="0" r="10795" b="10795"/>
                <wp:wrapNone/>
                <wp:docPr id="61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52D5C2" id="Oval 30" o:spid="_x0000_s1026" style="position:absolute;margin-left:9.35pt;margin-top:4.8pt;width:14.15pt;height:14.15pt;z-index:25197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งานสื่อผสม</w:t>
      </w:r>
    </w:p>
    <w:p w14:paraId="1C59DD68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งานภาพพิมพ์</w:t>
      </w:r>
    </w:p>
    <w:p w14:paraId="3E8FB1A7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งานจิตรกรรม</w:t>
      </w:r>
    </w:p>
    <w:p w14:paraId="299F2976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งานประติมากรรม</w:t>
      </w:r>
    </w:p>
    <w:p w14:paraId="5A066CE1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25.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กมล ทัศนาญชลี มีความเชี่ยวชาญการสร้างสรรค์งานในข้อใด</w:t>
      </w:r>
    </w:p>
    <w:p w14:paraId="438BEBD9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4CD3BFB" wp14:editId="008300B4">
                <wp:simplePos x="0" y="0"/>
                <wp:positionH relativeFrom="column">
                  <wp:posOffset>129449</wp:posOffset>
                </wp:positionH>
                <wp:positionV relativeFrom="paragraph">
                  <wp:posOffset>52070</wp:posOffset>
                </wp:positionV>
                <wp:extent cx="180000" cy="180000"/>
                <wp:effectExtent l="0" t="0" r="10795" b="10795"/>
                <wp:wrapNone/>
                <wp:docPr id="60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F13862" id="Oval 32" o:spid="_x0000_s1026" style="position:absolute;margin-left:10.2pt;margin-top:4.1pt;width:14.15pt;height:14.15pt;z-index:25197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งานสื่อผสม</w:t>
      </w:r>
    </w:p>
    <w:p w14:paraId="69E3C430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งานภาพพิมพ์</w:t>
      </w:r>
    </w:p>
    <w:p w14:paraId="61EA55E7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งานจิตรกรรม</w:t>
      </w:r>
    </w:p>
    <w:p w14:paraId="75EE7168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งานประติมากรรม</w:t>
      </w:r>
    </w:p>
    <w:p w14:paraId="57819199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26.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ทัศนธาตุประกอบไปด้วยอะไรบ้าง</w:t>
      </w:r>
    </w:p>
    <w:p w14:paraId="20BB8D4D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จุด เส้น รูปร่าง</w:t>
      </w:r>
    </w:p>
    <w:p w14:paraId="562879F8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รูปทรง ขนาด สัดส่วน</w:t>
      </w:r>
    </w:p>
    <w:p w14:paraId="69DC055E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แสงเงา สี ที่ว่าง และพื้นผิว</w:t>
      </w:r>
    </w:p>
    <w:p w14:paraId="38C6E507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CBE97E3" wp14:editId="76D5B688">
                <wp:simplePos x="0" y="0"/>
                <wp:positionH relativeFrom="column">
                  <wp:posOffset>115479</wp:posOffset>
                </wp:positionH>
                <wp:positionV relativeFrom="paragraph">
                  <wp:posOffset>50165</wp:posOffset>
                </wp:positionV>
                <wp:extent cx="180000" cy="180000"/>
                <wp:effectExtent l="0" t="0" r="10795" b="10795"/>
                <wp:wrapNone/>
                <wp:docPr id="59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2D75BD" id="Oval 23" o:spid="_x0000_s1026" style="position:absolute;margin-left:9.1pt;margin-top:3.95pt;width:14.15pt;height:14.15pt;z-index:25196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ถูกทุกข้อ</w:t>
      </w:r>
    </w:p>
    <w:p w14:paraId="414D1D60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27.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รูปร่างหมายถึงข้อใด</w:t>
      </w:r>
    </w:p>
    <w:p w14:paraId="466CD1ED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kern w:val="32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FC86741" wp14:editId="462E1F86">
                <wp:simplePos x="0" y="0"/>
                <wp:positionH relativeFrom="column">
                  <wp:posOffset>1316990</wp:posOffset>
                </wp:positionH>
                <wp:positionV relativeFrom="paragraph">
                  <wp:posOffset>55154</wp:posOffset>
                </wp:positionV>
                <wp:extent cx="179705" cy="179705"/>
                <wp:effectExtent l="0" t="0" r="10795" b="10795"/>
                <wp:wrapNone/>
                <wp:docPr id="58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7BA431" id="Oval 25" o:spid="_x0000_s1026" style="position:absolute;margin-left:103.7pt;margin-top:4.35pt;width:14.15pt;height:14.15pt;z-index:2519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kern w:val="32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kern w:val="32"/>
          <w:sz w:val="32"/>
          <w:szCs w:val="32"/>
        </w:rPr>
        <w:t>form</w:t>
      </w:r>
      <w:r w:rsidRPr="008B7327">
        <w:rPr>
          <w:rFonts w:ascii="TH SarabunPSK" w:hAnsi="TH SarabunPSK" w:cs="TH SarabunPSK"/>
          <w:kern w:val="32"/>
          <w:sz w:val="32"/>
          <w:szCs w:val="32"/>
        </w:rPr>
        <w:tab/>
      </w:r>
      <w:r w:rsidRPr="008B7327">
        <w:rPr>
          <w:rFonts w:ascii="TH SarabunPSK" w:hAnsi="TH SarabunPSK" w:cs="TH SarabunPSK"/>
          <w:kern w:val="32"/>
          <w:sz w:val="32"/>
          <w:szCs w:val="32"/>
        </w:rPr>
        <w:tab/>
      </w:r>
      <w:r w:rsidRPr="008B7327">
        <w:rPr>
          <w:rFonts w:ascii="TH SarabunPSK" w:hAnsi="TH SarabunPSK" w:cs="TH SarabunPSK"/>
          <w:b/>
          <w:bCs/>
          <w:color w:val="FF0000"/>
          <w:kern w:val="32"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color w:val="FF0000"/>
          <w:kern w:val="32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color w:val="FF0000"/>
          <w:kern w:val="32"/>
          <w:sz w:val="32"/>
          <w:szCs w:val="32"/>
        </w:rPr>
        <w:t>shape</w:t>
      </w:r>
    </w:p>
    <w:p w14:paraId="57BE5A12" w14:textId="77777777" w:rsidR="004A0160" w:rsidRPr="008B7327" w:rsidRDefault="004A0160" w:rsidP="004A0160">
      <w:pPr>
        <w:ind w:left="284"/>
        <w:rPr>
          <w:rFonts w:ascii="TH SarabunPSK" w:hAnsi="TH SarabunPSK" w:cs="TH SarabunPSK"/>
          <w:b/>
          <w:bCs/>
          <w:color w:val="FF0000"/>
          <w:kern w:val="32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kern w:val="32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kern w:val="32"/>
          <w:sz w:val="32"/>
          <w:szCs w:val="32"/>
        </w:rPr>
        <w:t>space</w:t>
      </w:r>
      <w:r w:rsidRPr="008B7327">
        <w:rPr>
          <w:rFonts w:ascii="TH SarabunPSK" w:hAnsi="TH SarabunPSK" w:cs="TH SarabunPSK"/>
          <w:b/>
          <w:bCs/>
          <w:color w:val="FF0000"/>
          <w:kern w:val="32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color w:val="FF0000"/>
          <w:kern w:val="32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kern w:val="32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kern w:val="32"/>
          <w:sz w:val="32"/>
          <w:szCs w:val="32"/>
        </w:rPr>
        <w:t>proportion</w:t>
      </w:r>
    </w:p>
    <w:p w14:paraId="3C9250BC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28.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สัดส่วนหมายถึงข้อใด</w:t>
      </w:r>
    </w:p>
    <w:p w14:paraId="54302139" w14:textId="77777777" w:rsidR="004A0160" w:rsidRPr="008B7327" w:rsidRDefault="004A0160" w:rsidP="004A0160">
      <w:pPr>
        <w:ind w:left="284"/>
        <w:rPr>
          <w:rFonts w:ascii="TH SarabunPSK" w:hAnsi="TH SarabunPSK" w:cs="TH SarabunPSK"/>
          <w:kern w:val="32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kern w:val="32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kern w:val="32"/>
          <w:sz w:val="32"/>
          <w:szCs w:val="32"/>
        </w:rPr>
        <w:t>form</w:t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ab/>
        <w:t>ค</w:t>
      </w:r>
      <w:r w:rsidRPr="008B7327">
        <w:rPr>
          <w:rFonts w:ascii="TH SarabunPSK" w:hAnsi="TH SarabunPSK" w:cs="TH SarabunPSK"/>
          <w:kern w:val="32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kern w:val="32"/>
          <w:sz w:val="32"/>
          <w:szCs w:val="32"/>
        </w:rPr>
        <w:t>shape</w:t>
      </w:r>
    </w:p>
    <w:p w14:paraId="55777B3F" w14:textId="77777777" w:rsidR="004A0160" w:rsidRPr="008B7327" w:rsidRDefault="004A0160" w:rsidP="004A0160">
      <w:pPr>
        <w:ind w:left="284"/>
        <w:rPr>
          <w:rFonts w:ascii="TH SarabunPSK" w:hAnsi="TH SarabunPSK" w:cs="TH SarabunPSK"/>
          <w:kern w:val="32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27C3BB5" wp14:editId="230B7B67">
                <wp:simplePos x="0" y="0"/>
                <wp:positionH relativeFrom="column">
                  <wp:posOffset>1312636</wp:posOffset>
                </wp:positionH>
                <wp:positionV relativeFrom="paragraph">
                  <wp:posOffset>50800</wp:posOffset>
                </wp:positionV>
                <wp:extent cx="180000" cy="180000"/>
                <wp:effectExtent l="0" t="0" r="10795" b="10795"/>
                <wp:wrapNone/>
                <wp:docPr id="5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5993E" id="Oval 27" o:spid="_x0000_s1026" style="position:absolute;margin-left:103.35pt;margin-top:4pt;width:14.15pt;height:14.15pt;z-index:25197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kern w:val="32"/>
          <w:sz w:val="32"/>
          <w:szCs w:val="32"/>
          <w:cs/>
        </w:rPr>
        <w:t xml:space="preserve">  </w:t>
      </w:r>
      <w:r w:rsidRPr="008B7327">
        <w:rPr>
          <w:rFonts w:ascii="TH SarabunPSK" w:hAnsi="TH SarabunPSK" w:cs="TH SarabunPSK"/>
          <w:kern w:val="32"/>
          <w:sz w:val="32"/>
          <w:szCs w:val="32"/>
        </w:rPr>
        <w:t>space</w:t>
      </w:r>
      <w:r w:rsidRPr="008B7327">
        <w:rPr>
          <w:rFonts w:ascii="TH SarabunPSK" w:hAnsi="TH SarabunPSK" w:cs="TH SarabunPSK"/>
          <w:kern w:val="32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kern w:val="32"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color w:val="FF0000"/>
          <w:kern w:val="32"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color w:val="FF0000"/>
          <w:kern w:val="32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color w:val="FF0000"/>
          <w:kern w:val="32"/>
          <w:sz w:val="32"/>
          <w:szCs w:val="32"/>
        </w:rPr>
        <w:t>proportion</w:t>
      </w:r>
    </w:p>
    <w:p w14:paraId="63BFFD2C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29.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เงาตกทอดของวัตถุจะตกลงในทิศทางใด</w:t>
      </w:r>
    </w:p>
    <w:p w14:paraId="5760604B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ทิศทางใดก็ได้</w:t>
      </w:r>
    </w:p>
    <w:p w14:paraId="275AF8E3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ทิศทางเดียวกับแสง</w:t>
      </w:r>
    </w:p>
    <w:p w14:paraId="680AD58F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A89E095" wp14:editId="66797683">
                <wp:simplePos x="0" y="0"/>
                <wp:positionH relativeFrom="column">
                  <wp:posOffset>119924</wp:posOffset>
                </wp:positionH>
                <wp:positionV relativeFrom="paragraph">
                  <wp:posOffset>44450</wp:posOffset>
                </wp:positionV>
                <wp:extent cx="180000" cy="180000"/>
                <wp:effectExtent l="0" t="0" r="10795" b="10795"/>
                <wp:wrapNone/>
                <wp:docPr id="56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C81AD6" id="Oval 28" o:spid="_x0000_s1026" style="position:absolute;margin-left:9.45pt;margin-top:3.5pt;width:14.15pt;height:14.15pt;z-index:25197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ทิศทางตรงกันข้ามกับแสง</w:t>
      </w:r>
    </w:p>
    <w:p w14:paraId="02AFB887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ถูกทุกข้อ</w:t>
      </w:r>
    </w:p>
    <w:p w14:paraId="2A46C3E6" w14:textId="77777777" w:rsidR="004A0160" w:rsidRPr="008B7327" w:rsidRDefault="004A0160" w:rsidP="004A0160">
      <w:pPr>
        <w:ind w:left="284" w:right="48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30. ในงานจิตรกรรมไทยเรื่องรามเกียรติ์ </w:t>
      </w:r>
    </w:p>
    <w:p w14:paraId="77D61284" w14:textId="77777777" w:rsidR="004A0160" w:rsidRPr="008B7327" w:rsidRDefault="004A0160" w:rsidP="004A0160">
      <w:pPr>
        <w:ind w:left="284" w:right="48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พระลักษมณ์มีผิวกายสีใด </w:t>
      </w:r>
    </w:p>
    <w:p w14:paraId="6A913921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สีขาว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ab/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สีเขียว</w:t>
      </w:r>
    </w:p>
    <w:p w14:paraId="60498579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CC47D3E" wp14:editId="7905A4D0">
                <wp:simplePos x="0" y="0"/>
                <wp:positionH relativeFrom="column">
                  <wp:posOffset>1314450</wp:posOffset>
                </wp:positionH>
                <wp:positionV relativeFrom="paragraph">
                  <wp:posOffset>54519</wp:posOffset>
                </wp:positionV>
                <wp:extent cx="180000" cy="180000"/>
                <wp:effectExtent l="0" t="0" r="10795" b="10795"/>
                <wp:wrapNone/>
                <wp:docPr id="55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E4C2A5" id="Oval 31" o:spid="_x0000_s1026" style="position:absolute;margin-left:103.5pt;margin-top:4.3pt;width:14.15pt;height:14.15pt;z-index:25197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สีแดง</w:t>
      </w: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sz w:val="32"/>
          <w:szCs w:val="32"/>
        </w:rPr>
        <w:tab/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สีเหลือง</w:t>
      </w:r>
    </w:p>
    <w:p w14:paraId="7F924EAA" w14:textId="77777777" w:rsidR="004A0160" w:rsidRPr="008B7327" w:rsidRDefault="004A0160" w:rsidP="004A0160">
      <w:pPr>
        <w:ind w:left="284" w:right="140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31. ศิลปินนำขดลวดมาสร้างสรรค์พื้นผิวเป็นลักษณะขนแหลมทั้งตัว เมื่อดูแล้วสามารถกระตุ้นเร้าอารมณ์ให้เกิดความรู้สึกใด</w:t>
      </w:r>
    </w:p>
    <w:p w14:paraId="2AE0DC8D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890B1FA" wp14:editId="1208ABC0">
                <wp:simplePos x="0" y="0"/>
                <wp:positionH relativeFrom="column">
                  <wp:posOffset>114300</wp:posOffset>
                </wp:positionH>
                <wp:positionV relativeFrom="paragraph">
                  <wp:posOffset>50256</wp:posOffset>
                </wp:positionV>
                <wp:extent cx="180000" cy="180000"/>
                <wp:effectExtent l="0" t="0" r="10795" b="10795"/>
                <wp:wrapNone/>
                <wp:docPr id="54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058B1B" id="Oval 33" o:spid="_x0000_s1026" style="position:absolute;margin-left:9pt;margin-top:3.95pt;width:14.15pt;height:14.15pt;z-index:25197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เกิดความรู้สึกน่ากลัว</w:t>
      </w:r>
    </w:p>
    <w:p w14:paraId="0F79CC64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เกิดความรู้สึกสบายใจ</w:t>
      </w:r>
    </w:p>
    <w:p w14:paraId="4EA2D086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เกิดความรู้สึกผ่อนคลาย</w:t>
      </w:r>
    </w:p>
    <w:p w14:paraId="5726875C" w14:textId="77777777" w:rsidR="004A0160" w:rsidRPr="008B7327" w:rsidRDefault="004A0160" w:rsidP="004A0160">
      <w:pPr>
        <w:autoSpaceDE w:val="0"/>
        <w:ind w:left="284" w:right="-144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ไม่สามารถสรุปได้ว่าเกิดอารมณ์ใด</w:t>
      </w:r>
    </w:p>
    <w:p w14:paraId="7C23B6B9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ใช้ตัวเลือกต่อไปนี้ตอบคำถามข้อ 32–41</w:t>
      </w:r>
    </w:p>
    <w:p w14:paraId="0125E367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จุด</w:t>
      </w:r>
    </w:p>
    <w:p w14:paraId="25919433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เส้น</w:t>
      </w:r>
    </w:p>
    <w:p w14:paraId="5CEF41B1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รูปร่าง </w:t>
      </w:r>
    </w:p>
    <w:p w14:paraId="61B80E7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รูปทรง</w:t>
      </w:r>
    </w:p>
    <w:p w14:paraId="6D1091D9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ขนาด</w:t>
      </w:r>
    </w:p>
    <w:p w14:paraId="2FB813C4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ฉ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สัดส่วน</w:t>
      </w:r>
    </w:p>
    <w:p w14:paraId="43DB0944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ช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แสงเงา</w:t>
      </w:r>
    </w:p>
    <w:p w14:paraId="44FF3EF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ซ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สี</w:t>
      </w:r>
    </w:p>
    <w:p w14:paraId="0F2015C1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ฌ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ที่ว่าง</w:t>
      </w:r>
    </w:p>
    <w:p w14:paraId="5CEF362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1B195C0" wp14:editId="44CADF03">
                <wp:simplePos x="0" y="0"/>
                <wp:positionH relativeFrom="column">
                  <wp:posOffset>1572895</wp:posOffset>
                </wp:positionH>
                <wp:positionV relativeFrom="paragraph">
                  <wp:posOffset>173355</wp:posOffset>
                </wp:positionV>
                <wp:extent cx="342900" cy="140398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1F23E" w14:textId="77777777" w:rsidR="004A0160" w:rsidRPr="00ED06A6" w:rsidRDefault="004A0160" w:rsidP="004A0160">
                            <w:r w:rsidRPr="00ED06A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195C0" id="_x0000_s1165" type="#_x0000_t202" style="position:absolute;left:0;text-align:left;margin-left:123.85pt;margin-top:13.65pt;width:27pt;height:110.55pt;z-index:25201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" filled="f" stroked="f">
                <v:textbox style="mso-fit-shape-to-text:t">
                  <w:txbxContent>
                    <w:p w14:paraId="0391F23E" w14:textId="77777777" w:rsidR="004A0160" w:rsidRPr="00ED06A6" w:rsidRDefault="004A0160" w:rsidP="004A0160">
                      <w:r w:rsidRPr="00ED06A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ญ  </w:t>
      </w:r>
      <w:r w:rsidRPr="008B7327">
        <w:rPr>
          <w:rFonts w:ascii="TH SarabunPSK" w:hAnsi="TH SarabunPSK" w:cs="TH SarabunPSK"/>
          <w:sz w:val="32"/>
          <w:szCs w:val="32"/>
          <w:cs/>
        </w:rPr>
        <w:t>พื้นผิว</w:t>
      </w:r>
    </w:p>
    <w:p w14:paraId="5FFE2481" w14:textId="77777777" w:rsidR="004A0160" w:rsidRPr="008B7327" w:rsidRDefault="004A0160" w:rsidP="004A0160">
      <w:pPr>
        <w:autoSpaceDE w:val="0"/>
        <w:ind w:right="-14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5DA3E19" wp14:editId="108D0DEA">
                <wp:simplePos x="0" y="0"/>
                <wp:positionH relativeFrom="column">
                  <wp:posOffset>1777002</wp:posOffset>
                </wp:positionH>
                <wp:positionV relativeFrom="paragraph">
                  <wp:posOffset>194945</wp:posOffset>
                </wp:positionV>
                <wp:extent cx="342900" cy="140398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B9C50" w14:textId="77777777" w:rsidR="004A0160" w:rsidRPr="00EB22FF" w:rsidRDefault="004A0160" w:rsidP="004A0160"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A3E19" id="_x0000_s1166" type="#_x0000_t202" style="position:absolute;margin-left:139.9pt;margin-top:15.35pt;width:27pt;height:110.55pt;z-index:25201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" filled="f" stroked="f">
                <v:textbox style="mso-fit-shape-to-text:t">
                  <w:txbxContent>
                    <w:p w14:paraId="538B9C50" w14:textId="77777777" w:rsidR="004A0160" w:rsidRPr="00EB22FF" w:rsidRDefault="004A0160" w:rsidP="004A0160"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32. โครงสร้างทั้งหมดของวัตถุ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CB3FA2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E5B92C4" wp14:editId="6A1A2AFD">
                <wp:simplePos x="0" y="0"/>
                <wp:positionH relativeFrom="column">
                  <wp:posOffset>1874701</wp:posOffset>
                </wp:positionH>
                <wp:positionV relativeFrom="paragraph">
                  <wp:posOffset>192677</wp:posOffset>
                </wp:positionV>
                <wp:extent cx="342900" cy="140398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AE1A1" w14:textId="77777777" w:rsidR="004A0160" w:rsidRPr="00EB22FF" w:rsidRDefault="004A0160" w:rsidP="004A0160"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B92C4" id="_x0000_s1167" type="#_x0000_t202" style="position:absolute;margin-left:147.6pt;margin-top:15.15pt;width:27pt;height:110.55pt;z-index:25202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" filled="f" stroked="f">
                <v:textbox style="mso-fit-shape-to-text:t">
                  <w:txbxContent>
                    <w:p w14:paraId="353AE1A1" w14:textId="77777777" w:rsidR="004A0160" w:rsidRPr="00EB22FF" w:rsidRDefault="004A0160" w:rsidP="004A0160"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ฌ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33. รอยหรือแต้มที่มีลักษณะกลม ๆ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754EA5E" w14:textId="77777777" w:rsidR="004A0160" w:rsidRPr="008B7327" w:rsidRDefault="004A0160" w:rsidP="004A0160">
      <w:pPr>
        <w:autoSpaceDE w:val="0"/>
        <w:ind w:right="-14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8F0182F" wp14:editId="7DDC889B">
                <wp:simplePos x="0" y="0"/>
                <wp:positionH relativeFrom="column">
                  <wp:posOffset>1955800</wp:posOffset>
                </wp:positionH>
                <wp:positionV relativeFrom="paragraph">
                  <wp:posOffset>191044</wp:posOffset>
                </wp:positionV>
                <wp:extent cx="342900" cy="140398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E10C5" w14:textId="77777777" w:rsidR="004A0160" w:rsidRPr="00EB22FF" w:rsidRDefault="004A0160" w:rsidP="004A0160"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F0182F" id="_x0000_s1168" type="#_x0000_t202" style="position:absolute;margin-left:154pt;margin-top:15.05pt;width:27pt;height:110.55pt;z-index:25202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" filled="f" stroked="f">
                <v:textbox style="mso-fit-shape-to-text:t">
                  <w:txbxContent>
                    <w:p w14:paraId="15CE10C5" w14:textId="77777777" w:rsidR="004A0160" w:rsidRPr="00EB22FF" w:rsidRDefault="004A0160" w:rsidP="004A0160"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34. ช่องว่างที่ล้อมรอบรูปร่าง รูปทรง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FAFDAB0" w14:textId="77777777" w:rsidR="004A0160" w:rsidRPr="008B7327" w:rsidRDefault="004A0160" w:rsidP="004A0160">
      <w:pPr>
        <w:autoSpaceDE w:val="0"/>
        <w:ind w:right="-14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35. เส้นรอบนอกทางกายภาพของวัตถุ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86550CE" w14:textId="77777777" w:rsidR="004A0160" w:rsidRPr="008B7327" w:rsidRDefault="004A0160" w:rsidP="004A0160">
      <w:pPr>
        <w:autoSpaceDE w:val="0"/>
        <w:ind w:left="284" w:right="48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07191BB" wp14:editId="6FF06A4E">
                <wp:simplePos x="0" y="0"/>
                <wp:positionH relativeFrom="column">
                  <wp:posOffset>189139</wp:posOffset>
                </wp:positionH>
                <wp:positionV relativeFrom="paragraph">
                  <wp:posOffset>173990</wp:posOffset>
                </wp:positionV>
                <wp:extent cx="342900" cy="140398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F8AF3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191BB" id="_x0000_s1169" type="#_x0000_t202" style="position:absolute;left:0;text-align:left;margin-left:14.9pt;margin-top:13.7pt;width:27pt;height:110.55pt;z-index:252022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" filled="f" stroked="f">
                <v:textbox style="mso-fit-shape-to-text:t">
                  <w:txbxContent>
                    <w:p w14:paraId="6FFF8AF3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ช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36. ความสว่างที่เกิดจากธรรมชาติหรือหลอดไฟ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D9B186" w14:textId="77777777" w:rsidR="004A0160" w:rsidRPr="008B7327" w:rsidRDefault="004A0160" w:rsidP="004A0160">
      <w:pPr>
        <w:autoSpaceDE w:val="0"/>
        <w:ind w:left="284" w:right="-2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52B1517" wp14:editId="10D4FCC8">
                <wp:simplePos x="0" y="0"/>
                <wp:positionH relativeFrom="column">
                  <wp:posOffset>189139</wp:posOffset>
                </wp:positionH>
                <wp:positionV relativeFrom="paragraph">
                  <wp:posOffset>162560</wp:posOffset>
                </wp:positionV>
                <wp:extent cx="342900" cy="140398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ECBE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B1517" id="_x0000_s1170" type="#_x0000_t202" style="position:absolute;left:0;text-align:left;margin-left:14.9pt;margin-top:12.8pt;width:27pt;height:110.55pt;z-index:25202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" filled="f" stroked="f">
                <v:textbox style="mso-fit-shape-to-text:t">
                  <w:txbxContent>
                    <w:p w14:paraId="5C23ECBE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ซ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37. ลักษณะความเข้มของแสงที่ส่องมากระทบตา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7C2E7C" w14:textId="77777777" w:rsidR="004A0160" w:rsidRPr="008B7327" w:rsidRDefault="004A0160" w:rsidP="004A0160">
      <w:pPr>
        <w:ind w:left="284" w:right="48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5F24E03" wp14:editId="4BA79C43">
                <wp:simplePos x="0" y="0"/>
                <wp:positionH relativeFrom="column">
                  <wp:posOffset>625475</wp:posOffset>
                </wp:positionH>
                <wp:positionV relativeFrom="paragraph">
                  <wp:posOffset>151674</wp:posOffset>
                </wp:positionV>
                <wp:extent cx="342900" cy="140398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70A28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24E03" id="_x0000_s1171" type="#_x0000_t202" style="position:absolute;left:0;text-align:left;margin-left:49.25pt;margin-top:11.95pt;width:27pt;height:110.55pt;z-index:25202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" filled="f" stroked="f">
                <v:textbox style="mso-fit-shape-to-text:t">
                  <w:txbxContent>
                    <w:p w14:paraId="0F370A28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38. จุดหลาย ๆ จุดที่นำมาวางเรียงกันในทิศทางเดียวกัน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210057E" w14:textId="77777777" w:rsidR="004A0160" w:rsidRPr="008B7327" w:rsidRDefault="004A0160" w:rsidP="004A0160">
      <w:pPr>
        <w:autoSpaceDE w:val="0"/>
        <w:ind w:left="284" w:right="140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82281A4" wp14:editId="5ED45F78">
                <wp:simplePos x="0" y="0"/>
                <wp:positionH relativeFrom="column">
                  <wp:posOffset>894896</wp:posOffset>
                </wp:positionH>
                <wp:positionV relativeFrom="paragraph">
                  <wp:posOffset>165372</wp:posOffset>
                </wp:positionV>
                <wp:extent cx="342900" cy="140398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E8983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281A4" id="_x0000_s1172" type="#_x0000_t202" style="position:absolute;left:0;text-align:left;margin-left:70.45pt;margin-top:13pt;width:27pt;height:110.55pt;z-index:25202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" filled="f" stroked="f">
                <v:textbox style="mso-fit-shape-to-text:t">
                  <w:txbxContent>
                    <w:p w14:paraId="413E8983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จ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39. ลักษณะของรูปที่กำหนดได้ว่าใหญ่ เล็ก สั้น ยาว หนา และบาง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AF8052" w14:textId="77777777" w:rsidR="004A0160" w:rsidRPr="008B7327" w:rsidRDefault="004A0160" w:rsidP="004A0160">
      <w:pPr>
        <w:autoSpaceDE w:val="0"/>
        <w:ind w:left="284" w:right="140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45F7835" wp14:editId="2D93352A">
                <wp:simplePos x="0" y="0"/>
                <wp:positionH relativeFrom="column">
                  <wp:posOffset>894715</wp:posOffset>
                </wp:positionH>
                <wp:positionV relativeFrom="paragraph">
                  <wp:posOffset>168366</wp:posOffset>
                </wp:positionV>
                <wp:extent cx="342900" cy="140398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2347C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5F7835" id="_x0000_s1173" type="#_x0000_t202" style="position:absolute;left:0;text-align:left;margin-left:70.45pt;margin-top:13.25pt;width:27pt;height:110.55pt;z-index:25202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" filled="f" stroked="f">
                <v:textbox style="mso-fit-shape-to-text:t">
                  <w:txbxContent>
                    <w:p w14:paraId="63D2347C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ญ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40. ลักษณะของส่วนนอกสุดของวัตถุที่เรามองเห็นและสัมผัสได้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</w:p>
    <w:p w14:paraId="16DAC9EB" w14:textId="77777777" w:rsidR="004A0160" w:rsidRPr="008B7327" w:rsidRDefault="004A0160" w:rsidP="004A0160">
      <w:pPr>
        <w:autoSpaceDE w:val="0"/>
        <w:ind w:left="284" w:right="140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36B50AC" wp14:editId="470283BE">
                <wp:simplePos x="0" y="0"/>
                <wp:positionH relativeFrom="column">
                  <wp:posOffset>1670050</wp:posOffset>
                </wp:positionH>
                <wp:positionV relativeFrom="paragraph">
                  <wp:posOffset>163104</wp:posOffset>
                </wp:positionV>
                <wp:extent cx="342900" cy="140398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D302" w14:textId="77777777" w:rsidR="004A0160" w:rsidRPr="00EB22FF" w:rsidRDefault="004A0160" w:rsidP="004A016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B50AC" id="_x0000_s1174" type="#_x0000_t202" style="position:absolute;left:0;text-align:left;margin-left:131.5pt;margin-top:12.85pt;width:27pt;height:110.55pt;z-index:25202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" filled="f" stroked="f">
                <v:textbox style="mso-fit-shape-to-text:t">
                  <w:txbxContent>
                    <w:p w14:paraId="0047D302" w14:textId="77777777" w:rsidR="004A0160" w:rsidRPr="00EB22FF" w:rsidRDefault="004A0160" w:rsidP="004A016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ฉ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41. ความสัมพันธ์ของขนาด ความกว้าง ความยาว ความสูง และความลึกของรูป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2810739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ใช้ตัวเลือกต่อไปนี้ตอบคำถามข้อ 42–46</w:t>
      </w:r>
    </w:p>
    <w:p w14:paraId="0AFF0128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เอกภาพ</w:t>
      </w:r>
    </w:p>
    <w:p w14:paraId="73DC2123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ความสมดุล</w:t>
      </w:r>
    </w:p>
    <w:p w14:paraId="5EF0321A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จุดเด่น</w:t>
      </w:r>
    </w:p>
    <w:p w14:paraId="3FBEE8F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ความกลมกลืน</w:t>
      </w:r>
    </w:p>
    <w:p w14:paraId="19FCE7B6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684DEC6" wp14:editId="72632818">
                <wp:simplePos x="0" y="0"/>
                <wp:positionH relativeFrom="column">
                  <wp:posOffset>1318986</wp:posOffset>
                </wp:positionH>
                <wp:positionV relativeFrom="paragraph">
                  <wp:posOffset>177982</wp:posOffset>
                </wp:positionV>
                <wp:extent cx="342900" cy="140398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688CE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84DEC6" id="_x0000_s1175" type="#_x0000_t202" style="position:absolute;left:0;text-align:left;margin-left:103.85pt;margin-top:14pt;width:27pt;height:110.55pt;z-index:25202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" filled="f" stroked="f">
                <v:textbox style="mso-fit-shape-to-text:t">
                  <w:txbxContent>
                    <w:p w14:paraId="061688CE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ความขัดแย้ง</w:t>
      </w:r>
    </w:p>
    <w:p w14:paraId="1651F4A1" w14:textId="77777777" w:rsidR="004A0160" w:rsidRPr="008B7327" w:rsidRDefault="004A0160" w:rsidP="004A0160">
      <w:pPr>
        <w:autoSpaceDE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1061C93" wp14:editId="428316FB">
                <wp:simplePos x="0" y="0"/>
                <wp:positionH relativeFrom="column">
                  <wp:posOffset>1448435</wp:posOffset>
                </wp:positionH>
                <wp:positionV relativeFrom="paragraph">
                  <wp:posOffset>197576</wp:posOffset>
                </wp:positionV>
                <wp:extent cx="342900" cy="1403985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682AC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061C93" id="_x0000_s1176" type="#_x0000_t202" style="position:absolute;margin-left:114.05pt;margin-top:15.55pt;width:27pt;height:110.55pt;z-index:25203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" filled="f" stroked="f">
                <v:textbox style="mso-fit-shape-to-text:t">
                  <w:txbxContent>
                    <w:p w14:paraId="538682AC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42. ความเท่ากัน เสมอกัน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1229137" w14:textId="77777777" w:rsidR="004A0160" w:rsidRPr="008B7327" w:rsidRDefault="004A0160" w:rsidP="004A0160">
      <w:pPr>
        <w:autoSpaceDE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A158462" wp14:editId="66847E56">
                <wp:simplePos x="0" y="0"/>
                <wp:positionH relativeFrom="column">
                  <wp:posOffset>1595846</wp:posOffset>
                </wp:positionH>
                <wp:positionV relativeFrom="paragraph">
                  <wp:posOffset>206375</wp:posOffset>
                </wp:positionV>
                <wp:extent cx="342900" cy="140398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9EC20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58462" id="_x0000_s1177" type="#_x0000_t202" style="position:absolute;margin-left:125.65pt;margin-top:16.25pt;width:27pt;height:110.5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" filled="f" stroked="f">
                <v:textbox style="mso-fit-shape-to-text:t">
                  <w:txbxContent>
                    <w:p w14:paraId="17E9EC20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43. เข้ากันได้ดี ไม่ขัดแย้งกัน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629C4D3" w14:textId="77777777" w:rsidR="004A0160" w:rsidRPr="008B7327" w:rsidRDefault="004A0160" w:rsidP="004A0160">
      <w:pPr>
        <w:autoSpaceDE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3EFA82D" wp14:editId="1C136E49">
                <wp:simplePos x="0" y="0"/>
                <wp:positionH relativeFrom="column">
                  <wp:posOffset>1661795</wp:posOffset>
                </wp:positionH>
                <wp:positionV relativeFrom="paragraph">
                  <wp:posOffset>199208</wp:posOffset>
                </wp:positionV>
                <wp:extent cx="342900" cy="1403985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A8579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FA82D" id="_x0000_s1178" type="#_x0000_t202" style="position:absolute;margin-left:130.85pt;margin-top:15.7pt;width:27pt;height:110.5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" filled="f" stroked="f">
                <v:textbox style="mso-fit-shape-to-text:t">
                  <w:txbxContent>
                    <w:p w14:paraId="173A8579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44. ส่วนประธานของงานศิลปะ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B707DF7" w14:textId="77777777" w:rsidR="004A0160" w:rsidRPr="008B7327" w:rsidRDefault="004A0160" w:rsidP="004A0160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07AB93E" wp14:editId="6F214761">
                <wp:simplePos x="0" y="0"/>
                <wp:positionH relativeFrom="column">
                  <wp:posOffset>1776095</wp:posOffset>
                </wp:positionH>
                <wp:positionV relativeFrom="paragraph">
                  <wp:posOffset>199934</wp:posOffset>
                </wp:positionV>
                <wp:extent cx="342900" cy="1403985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A441F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AB93E" id="_x0000_s1179" type="#_x0000_t202" style="position:absolute;margin-left:139.85pt;margin-top:15.75pt;width:27pt;height:110.55pt;z-index:25202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" filled="f" stroked="f">
                <v:textbox style="mso-fit-shape-to-text:t">
                  <w:txbxContent>
                    <w:p w14:paraId="37AA441F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จ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45. ความเป็นอันหนึ่งอันเดียวกัน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59D1FC1" w14:textId="77777777" w:rsidR="004A0160" w:rsidRPr="008B7327" w:rsidRDefault="004A0160" w:rsidP="004A0160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46. ความไม่ลงรอยกัน เข้ากันไม่ได้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7D823B4" w14:textId="77777777" w:rsidR="004A0160" w:rsidRPr="008B7327" w:rsidRDefault="004A0160" w:rsidP="004A0160">
      <w:pPr>
        <w:autoSpaceDE w:val="0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47.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จิตรกรรมไทยประเพณีใช้กลวิธีในการเขียนตามข้อใด</w:t>
      </w:r>
    </w:p>
    <w:p w14:paraId="29DE7C25" w14:textId="77777777" w:rsidR="004A0160" w:rsidRPr="008B7327" w:rsidRDefault="004A0160" w:rsidP="004A0160">
      <w:pPr>
        <w:autoSpaceDE w:val="0"/>
        <w:ind w:left="480" w:hanging="196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BC357E" wp14:editId="515D1A49">
                <wp:simplePos x="0" y="0"/>
                <wp:positionH relativeFrom="column">
                  <wp:posOffset>123099</wp:posOffset>
                </wp:positionH>
                <wp:positionV relativeFrom="paragraph">
                  <wp:posOffset>60325</wp:posOffset>
                </wp:positionV>
                <wp:extent cx="180000" cy="180000"/>
                <wp:effectExtent l="0" t="0" r="10795" b="10795"/>
                <wp:wrapNone/>
                <wp:docPr id="87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8E71FB" id="Oval 34" o:spid="_x0000_s1026" style="position:absolute;margin-left:9.7pt;margin-top:4.75pt;width:14.15pt;height:14.15pt;z-index:25197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ตามแบบโบราณทุกอย่าง</w:t>
      </w:r>
    </w:p>
    <w:p w14:paraId="574D636B" w14:textId="77777777" w:rsidR="004A0160" w:rsidRPr="008B7327" w:rsidRDefault="004A0160" w:rsidP="004A0160">
      <w:pPr>
        <w:autoSpaceDE w:val="0"/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เลียนแบบศิลปะตะวันตก</w:t>
      </w:r>
    </w:p>
    <w:p w14:paraId="4EEBE0C1" w14:textId="77777777" w:rsidR="004A0160" w:rsidRPr="008B7327" w:rsidRDefault="004A0160" w:rsidP="004A0160">
      <w:pPr>
        <w:autoSpaceDE w:val="0"/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เลียนแบบศิลปะของอินเดีย</w:t>
      </w:r>
    </w:p>
    <w:p w14:paraId="4A1A20A2" w14:textId="77777777" w:rsidR="004A0160" w:rsidRPr="008B7327" w:rsidRDefault="004A0160" w:rsidP="004A0160">
      <w:pPr>
        <w:autoSpaceDE w:val="0"/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ดัดแปลงสร้างสรรค์ตามแนวคิดของศิลปิน</w:t>
      </w:r>
    </w:p>
    <w:p w14:paraId="6762BC7E" w14:textId="77777777" w:rsidR="004A0160" w:rsidRPr="008B7327" w:rsidRDefault="004A0160" w:rsidP="004A0160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48. งานจิตรกรรมไทยที่เป็นคตินิยมคือข้อใด</w:t>
      </w:r>
    </w:p>
    <w:p w14:paraId="51E61F37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จิตรกรรมไทยสากล</w:t>
      </w:r>
    </w:p>
    <w:p w14:paraId="04485AF9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จิตรกรรมไทยร่วมสมัย</w:t>
      </w:r>
    </w:p>
    <w:p w14:paraId="66D6BBB3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จิตรกรรมไทยแนวประเพณี</w:t>
      </w:r>
    </w:p>
    <w:p w14:paraId="56EBB989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BC6317E" wp14:editId="7D6599D8">
                <wp:simplePos x="0" y="0"/>
                <wp:positionH relativeFrom="column">
                  <wp:posOffset>126365</wp:posOffset>
                </wp:positionH>
                <wp:positionV relativeFrom="paragraph">
                  <wp:posOffset>46446</wp:posOffset>
                </wp:positionV>
                <wp:extent cx="180000" cy="180000"/>
                <wp:effectExtent l="0" t="0" r="10795" b="10795"/>
                <wp:wrapNone/>
                <wp:docPr id="88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F9AF49" id="Oval 35" o:spid="_x0000_s1026" style="position:absolute;margin-left:9.95pt;margin-top:3.65pt;width:14.15pt;height:14.15pt;z-index:25197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จิตรกรรมไทยแบบประเพณี</w:t>
      </w:r>
    </w:p>
    <w:p w14:paraId="2C39B21C" w14:textId="77777777" w:rsidR="004A0160" w:rsidRPr="008B7327" w:rsidRDefault="004A0160" w:rsidP="004A0160">
      <w:pPr>
        <w:autoSpaceDE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49.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ถวัลย์ ดัชนี เขียนงานจิตรกรรมรูปแบบใด</w:t>
      </w:r>
    </w:p>
    <w:p w14:paraId="3C72A0E2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DCBE30A" wp14:editId="51D1BBF1">
                <wp:simplePos x="0" y="0"/>
                <wp:positionH relativeFrom="column">
                  <wp:posOffset>126365</wp:posOffset>
                </wp:positionH>
                <wp:positionV relativeFrom="paragraph">
                  <wp:posOffset>61686</wp:posOffset>
                </wp:positionV>
                <wp:extent cx="180000" cy="180000"/>
                <wp:effectExtent l="0" t="0" r="10795" b="10795"/>
                <wp:wrapNone/>
                <wp:docPr id="89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1FADCC" id="Oval 36" o:spid="_x0000_s1026" style="position:absolute;margin-left:9.95pt;margin-top:4.85pt;width:14.15pt;height:14.15pt;z-index:25197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จิตรกรรมไทยร่วมสมัย</w:t>
      </w:r>
    </w:p>
    <w:p w14:paraId="1492C73C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จิตรกรรมไทยแนวประเพณี</w:t>
      </w:r>
    </w:p>
    <w:p w14:paraId="5DF20710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จิตรกรรมไทยแบบประเพณี</w:t>
      </w:r>
    </w:p>
    <w:p w14:paraId="2905C87B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ไม่มีข้อใดถูก</w:t>
      </w:r>
    </w:p>
    <w:p w14:paraId="5DE8DE17" w14:textId="77777777" w:rsidR="004A0160" w:rsidRPr="008B7327" w:rsidRDefault="004A0160" w:rsidP="004A0160">
      <w:pPr>
        <w:autoSpaceDE w:val="0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50.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ประติมากรรมรูปพระปรางค์วัดอรุณราชวรารามราชวรมหาวิหารบนเหรียญสิบบาทเป็นประติมากรรมไทยประเภทใด</w:t>
      </w:r>
    </w:p>
    <w:p w14:paraId="499CF62A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623E710" wp14:editId="5A643AD6">
                <wp:simplePos x="0" y="0"/>
                <wp:positionH relativeFrom="column">
                  <wp:posOffset>118836</wp:posOffset>
                </wp:positionH>
                <wp:positionV relativeFrom="paragraph">
                  <wp:posOffset>45085</wp:posOffset>
                </wp:positionV>
                <wp:extent cx="180000" cy="180000"/>
                <wp:effectExtent l="0" t="0" r="10795" b="10795"/>
                <wp:wrapNone/>
                <wp:docPr id="90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366B06" id="Oval 37" o:spid="_x0000_s1026" style="position:absolute;margin-left:9.35pt;margin-top:3.55pt;width:14.15pt;height:14.15pt;z-index:25198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นูนต่ำ</w:t>
      </w:r>
    </w:p>
    <w:p w14:paraId="259C92FC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นูนสูง</w:t>
      </w:r>
    </w:p>
    <w:p w14:paraId="02BF8C57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ลอยตัว</w:t>
      </w:r>
    </w:p>
    <w:p w14:paraId="0977A154" w14:textId="77777777" w:rsidR="004A0160" w:rsidRPr="008B7327" w:rsidRDefault="004A0160" w:rsidP="004A0160">
      <w:pPr>
        <w:autoSpaceDE w:val="0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นูนสูงผสมนูนต่ำ</w:t>
      </w:r>
    </w:p>
    <w:p w14:paraId="4D74BE14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ใช้ตัวเลือกต่อไปนี้ตอบคำถามข้อ 51–53</w:t>
      </w:r>
    </w:p>
    <w:p w14:paraId="12ACD655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งานจิตรกรรมแบบเหมือนจริง</w:t>
      </w:r>
    </w:p>
    <w:p w14:paraId="0BA7339A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งานจิตรกรรมแบบตัดทอน</w:t>
      </w:r>
    </w:p>
    <w:p w14:paraId="287361AE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231FE7B" wp14:editId="62FC8D3F">
                <wp:simplePos x="0" y="0"/>
                <wp:positionH relativeFrom="column">
                  <wp:posOffset>1770289</wp:posOffset>
                </wp:positionH>
                <wp:positionV relativeFrom="paragraph">
                  <wp:posOffset>175895</wp:posOffset>
                </wp:positionV>
                <wp:extent cx="342900" cy="1403985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9129C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1FE7B" id="_x0000_s1180" type="#_x0000_t202" style="position:absolute;left:0;text-align:left;margin-left:139.4pt;margin-top:13.85pt;width:27pt;height:110.55pt;z-index:252034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" filled="f" stroked="f">
                <v:textbox style="mso-fit-shape-to-text:t">
                  <w:txbxContent>
                    <w:p w14:paraId="2F29129C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งานจิตรกรรมแบบตามความรู้สึก</w:t>
      </w:r>
    </w:p>
    <w:p w14:paraId="6D7715AB" w14:textId="77777777" w:rsidR="004A0160" w:rsidRPr="008B7327" w:rsidRDefault="004A0160" w:rsidP="004A0160">
      <w:pPr>
        <w:autoSpaceDE w:val="0"/>
        <w:ind w:right="-14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51. ผลงานบิดเบือนไปจากของจริง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14:paraId="0C872993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DC39E8E" wp14:editId="24A659F2">
                <wp:simplePos x="0" y="0"/>
                <wp:positionH relativeFrom="column">
                  <wp:posOffset>219619</wp:posOffset>
                </wp:positionH>
                <wp:positionV relativeFrom="paragraph">
                  <wp:posOffset>162560</wp:posOffset>
                </wp:positionV>
                <wp:extent cx="342900" cy="1403985"/>
                <wp:effectExtent l="0" t="0" r="0" b="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46D28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C39E8E" id="_x0000_s1181" type="#_x0000_t202" style="position:absolute;left:0;text-align:left;margin-left:17.3pt;margin-top:12.8pt;width:27pt;height:110.55pt;z-index:252035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" filled="f" stroked="f">
                <v:textbox style="mso-fit-shape-to-text:t">
                  <w:txbxContent>
                    <w:p w14:paraId="1C246D28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52. ศิลปินมุ่งแสดงอารมณ์ความรู้สึกในผลงาน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14:paraId="3852A7F9" w14:textId="77777777" w:rsidR="004A0160" w:rsidRPr="008B7327" w:rsidRDefault="004A0160" w:rsidP="004A0160">
      <w:pPr>
        <w:autoSpaceDE w:val="0"/>
        <w:ind w:left="284" w:right="48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CD560C6" wp14:editId="40EE46D3">
                <wp:simplePos x="0" y="0"/>
                <wp:positionH relativeFrom="column">
                  <wp:posOffset>673009</wp:posOffset>
                </wp:positionH>
                <wp:positionV relativeFrom="paragraph">
                  <wp:posOffset>173355</wp:posOffset>
                </wp:positionV>
                <wp:extent cx="342900" cy="1403985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F9EC0" w14:textId="77777777" w:rsidR="004A0160" w:rsidRPr="00EB22FF" w:rsidRDefault="004A0160" w:rsidP="004A0160">
                            <w:r w:rsidRPr="00EB22FF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560C6" id="_x0000_s1182" type="#_x0000_t202" style="position:absolute;left:0;text-align:left;margin-left:53pt;margin-top:13.65pt;width:27pt;height:110.55pt;z-index:25203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" filled="f" stroked="f">
                <v:textbox style="mso-fit-shape-to-text:t">
                  <w:txbxContent>
                    <w:p w14:paraId="09FF9EC0" w14:textId="77777777" w:rsidR="004A0160" w:rsidRPr="00EB22FF" w:rsidRDefault="004A0160" w:rsidP="004A0160">
                      <w:r w:rsidRPr="00EB22FF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53. ศิลปินสร้างสรรค์และนำเสนอผลงานดังที่ตามองเห็น </w:t>
      </w:r>
      <w:r w:rsidRPr="008B7327">
        <w:rPr>
          <w:rFonts w:ascii="TH SarabunPSK" w:hAnsi="TH SarabunPSK" w:cs="TH SarabunPSK"/>
          <w:b/>
          <w:bCs/>
          <w:sz w:val="32"/>
          <w:szCs w:val="32"/>
        </w:rPr>
        <w:t>_____</w:t>
      </w:r>
      <w:r w:rsidRPr="008B7327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14:paraId="5602BE71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50DDBA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54.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proofErr w:type="gramStart"/>
      <w:r w:rsidRPr="008B7327">
        <w:rPr>
          <w:rFonts w:ascii="TH SarabunPSK" w:hAnsi="TH SarabunPSK" w:cs="TH SarabunPSK"/>
          <w:sz w:val="32"/>
          <w:szCs w:val="32"/>
        </w:rPr>
        <w:t>horizontal</w:t>
      </w:r>
      <w:proofErr w:type="gramEnd"/>
      <w:r w:rsidRPr="008B7327">
        <w:rPr>
          <w:rFonts w:ascii="TH SarabunPSK" w:hAnsi="TH SarabunPSK" w:cs="TH SarabunPSK"/>
          <w:sz w:val="32"/>
          <w:szCs w:val="32"/>
        </w:rPr>
        <w:t xml:space="preserve"> line”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สำคัญอย่างไร</w:t>
      </w:r>
    </w:p>
    <w:p w14:paraId="3356F8E5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เป็นการกำหนดว่าควรใช้เส้นลักษณะใดในผลงาน</w:t>
      </w:r>
    </w:p>
    <w:p w14:paraId="2A97383E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เป็นการช่วยกำหนดองค์ประกอบในภาพว่าควรประกอบด้วยสิ่งใดบ้าง</w:t>
      </w:r>
    </w:p>
    <w:p w14:paraId="06556E34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01FDDA7" wp14:editId="318710B5">
                <wp:simplePos x="0" y="0"/>
                <wp:positionH relativeFrom="column">
                  <wp:posOffset>125821</wp:posOffset>
                </wp:positionH>
                <wp:positionV relativeFrom="paragraph">
                  <wp:posOffset>58420</wp:posOffset>
                </wp:positionV>
                <wp:extent cx="180000" cy="180000"/>
                <wp:effectExtent l="0" t="0" r="10795" b="10795"/>
                <wp:wrapNone/>
                <wp:docPr id="94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0CC200" id="Oval 39" o:spid="_x0000_s1026" style="position:absolute;margin-left:9.9pt;margin-top:4.6pt;width:14.15pt;height:14.15pt;z-index:25198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เป็นการวางแผนการเขียนภาพว่าต้องการแสดงส่วนใดมากกว่าระหว่างพื้นดินกับท้องฟ้า</w:t>
      </w:r>
    </w:p>
    <w:p w14:paraId="167185E7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ถูกทุกข้อ</w:t>
      </w:r>
    </w:p>
    <w:p w14:paraId="1C2AAD8F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55. ข้อใดกล่าว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ไม่ถูกต้อง</w:t>
      </w:r>
      <w:r w:rsidRPr="008B7327">
        <w:rPr>
          <w:rFonts w:ascii="TH SarabunPSK" w:hAnsi="TH SarabunPSK" w:cs="TH SarabunPSK"/>
          <w:sz w:val="32"/>
          <w:szCs w:val="32"/>
        </w:rPr>
        <w:t>”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เกี่ยวกับการใช้หลักการออกแบบในการสร้างงานศิลปะสื่อผสม</w:t>
      </w:r>
    </w:p>
    <w:p w14:paraId="2C511B18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สร้างสรรค์โดยใช้สื่อวัสดุต่างชนิดกันมาประกอบเข้าเป็นองค์ประกอบภาพ</w:t>
      </w:r>
    </w:p>
    <w:p w14:paraId="3E8940E2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ผู้สร้างสรรค์ผลงานต้องมีความเข้าใจเกี่ยวกับ คุณลักษณะเฉพาะของวัสดุ</w:t>
      </w:r>
    </w:p>
    <w:p w14:paraId="328AFDC9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งานศิลปะสื่อผสมที่ดีต้องแสดงออกถึงการผสมผสานกันระหว่างแนวความคิดกับผลงานให้ลงตัวมากที่สุด</w:t>
      </w:r>
    </w:p>
    <w:p w14:paraId="1936E023" w14:textId="77777777" w:rsidR="004A0160" w:rsidRPr="008B7327" w:rsidRDefault="004A0160" w:rsidP="004A0160">
      <w:pPr>
        <w:autoSpaceDE w:val="0"/>
        <w:ind w:left="480" w:right="-144" w:hanging="19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598BCB5" wp14:editId="6F8C3422">
                <wp:simplePos x="0" y="0"/>
                <wp:positionH relativeFrom="column">
                  <wp:posOffset>122555</wp:posOffset>
                </wp:positionH>
                <wp:positionV relativeFrom="paragraph">
                  <wp:posOffset>50074</wp:posOffset>
                </wp:positionV>
                <wp:extent cx="179705" cy="179705"/>
                <wp:effectExtent l="0" t="0" r="10795" b="10795"/>
                <wp:wrapNone/>
                <wp:docPr id="95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317849" id="Oval 38" o:spid="_x0000_s1026" style="position:absolute;margin-left:9.65pt;margin-top:3.95pt;width:14.15pt;height:14.15pt;z-index:25198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งานศิลปะสื่อผสมสร้างสรรค์ได้เฉพาะผู้ที่มีประสบการณ์ในการสร้างสรรค์งานศิลปะมาอย่างเชี่ยวชาญเท่านั้น</w:t>
      </w:r>
    </w:p>
    <w:p w14:paraId="69416991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56. นุชสร้างผลงานโดยนำความขัดแย้งมาใช้ในภาพ นักเรียนคิดว่าผลงานของนุชจะเป็นอย่างไร</w:t>
      </w:r>
    </w:p>
    <w:p w14:paraId="0D7BCB20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เกิดคุณค่าทางความงาม</w:t>
      </w:r>
    </w:p>
    <w:p w14:paraId="612C503B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ผลงานมีความน่าสนใจ</w:t>
      </w:r>
    </w:p>
    <w:p w14:paraId="7C0EDDD1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ช่วยให้องค์ประกอบในภาพมีความกลมกลืน</w:t>
      </w:r>
    </w:p>
    <w:p w14:paraId="61609AD4" w14:textId="77777777" w:rsidR="004A0160" w:rsidRPr="008B7327" w:rsidRDefault="004A0160" w:rsidP="004A0160">
      <w:pPr>
        <w:autoSpaceDE w:val="0"/>
        <w:ind w:left="480" w:right="-144" w:hanging="19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0B8E805" wp14:editId="00AA08C6">
                <wp:simplePos x="0" y="0"/>
                <wp:positionH relativeFrom="column">
                  <wp:posOffset>122555</wp:posOffset>
                </wp:positionH>
                <wp:positionV relativeFrom="paragraph">
                  <wp:posOffset>47081</wp:posOffset>
                </wp:positionV>
                <wp:extent cx="180000" cy="180000"/>
                <wp:effectExtent l="0" t="0" r="10795" b="10795"/>
                <wp:wrapNone/>
                <wp:docPr id="9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9B1DDA" id="Oval 40" o:spid="_x0000_s1026" style="position:absolute;margin-left:9.65pt;margin-top:3.7pt;width:14.15pt;height:14.15pt;z-index:25198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ถูกทุกข้อ</w:t>
      </w:r>
    </w:p>
    <w:p w14:paraId="52209340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57. วัสดุที่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ไม่สามารถ</w:t>
      </w:r>
      <w:r w:rsidRPr="008B7327">
        <w:rPr>
          <w:rFonts w:ascii="TH SarabunPSK" w:hAnsi="TH SarabunPSK" w:cs="TH SarabunPSK"/>
          <w:sz w:val="32"/>
          <w:szCs w:val="32"/>
        </w:rPr>
        <w:t>”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นำมาสร้างงานทัศนศิลป์แบบ 3 มิติได้ คือข้อใด</w:t>
      </w:r>
    </w:p>
    <w:p w14:paraId="46BDEF18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ดินน้ำมัน</w:t>
      </w:r>
    </w:p>
    <w:p w14:paraId="7F8A3452" w14:textId="77777777" w:rsidR="004A0160" w:rsidRPr="008B7327" w:rsidRDefault="004A0160" w:rsidP="004A0160">
      <w:pPr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ดินเหนียว</w:t>
      </w:r>
    </w:p>
    <w:p w14:paraId="74062E5D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ปูนปลาสเตอร์</w:t>
      </w:r>
    </w:p>
    <w:p w14:paraId="2C2D9A4D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61F3846" wp14:editId="46BE8C94">
                <wp:simplePos x="0" y="0"/>
                <wp:positionH relativeFrom="column">
                  <wp:posOffset>127726</wp:posOffset>
                </wp:positionH>
                <wp:positionV relativeFrom="paragraph">
                  <wp:posOffset>50165</wp:posOffset>
                </wp:positionV>
                <wp:extent cx="180000" cy="180000"/>
                <wp:effectExtent l="0" t="0" r="10795" b="10795"/>
                <wp:wrapNone/>
                <wp:docPr id="97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24B558" id="Oval 41" o:spid="_x0000_s1026" style="position:absolute;margin-left:10.05pt;margin-top:3.95pt;width:14.15pt;height:14.15pt;z-index:25198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ไม่มีข้อใดถูก</w:t>
      </w:r>
    </w:p>
    <w:p w14:paraId="6C8540D4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58. ข้อใด </w:t>
      </w:r>
      <w:r w:rsidRPr="008B7327">
        <w:rPr>
          <w:rFonts w:ascii="TH SarabunPSK" w:hAnsi="TH SarabunPSK" w:cs="TH SarabunPSK"/>
          <w:sz w:val="32"/>
          <w:szCs w:val="32"/>
        </w:rPr>
        <w:t>“</w:t>
      </w:r>
      <w:r w:rsidRPr="008B7327">
        <w:rPr>
          <w:rFonts w:ascii="TH SarabunPSK" w:hAnsi="TH SarabunPSK" w:cs="TH SarabunPSK"/>
          <w:sz w:val="32"/>
          <w:szCs w:val="32"/>
          <w:cs/>
        </w:rPr>
        <w:t>ไม่จัด</w:t>
      </w:r>
      <w:r w:rsidRPr="008B7327">
        <w:rPr>
          <w:rFonts w:ascii="TH SarabunPSK" w:hAnsi="TH SarabunPSK" w:cs="TH SarabunPSK"/>
          <w:sz w:val="32"/>
          <w:szCs w:val="32"/>
        </w:rPr>
        <w:t>”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เป็นการสร้างงานทัศนศิลป์ที่ถ่ายทอดมาจากประสบการณ์</w:t>
      </w:r>
    </w:p>
    <w:p w14:paraId="4F150272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อ้อนวาดภาพทะเลเมื่อไปเที่ยวกับครอบครัว</w:t>
      </w:r>
    </w:p>
    <w:p w14:paraId="740BABF3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723E31F" wp14:editId="56CCD3DC">
                <wp:simplePos x="0" y="0"/>
                <wp:positionH relativeFrom="column">
                  <wp:posOffset>134620</wp:posOffset>
                </wp:positionH>
                <wp:positionV relativeFrom="paragraph">
                  <wp:posOffset>42454</wp:posOffset>
                </wp:positionV>
                <wp:extent cx="180000" cy="180000"/>
                <wp:effectExtent l="0" t="0" r="10795" b="10795"/>
                <wp:wrapNone/>
                <wp:docPr id="98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F0FE17" id="Oval 43" o:spid="_x0000_s1026" style="position:absolute;margin-left:10.6pt;margin-top:3.35pt;width:14.15pt;height:14.15pt;z-index:25198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แอมวาดภาพสัตว์ประหลาดจากหนังสือการ์ตูน</w:t>
      </w:r>
    </w:p>
    <w:p w14:paraId="7ED06FA0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อุ้มวาดภาพชาวเขาเมื่อไปเที่ยวจังหวัดแม่ฮ่องสอนกับเพื่อน ๆ </w:t>
      </w:r>
    </w:p>
    <w:p w14:paraId="1D575220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เอกวาดภาพความงดงามของวัดพระแก้วเมื่อมาทัศนศึกษากับโรงเรียน</w:t>
      </w:r>
    </w:p>
    <w:p w14:paraId="39F658FC" w14:textId="77777777" w:rsidR="004A0160" w:rsidRPr="008B7327" w:rsidRDefault="004A0160" w:rsidP="004A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59. เส้นในงานศิลปะ หมายถึงข้อใด </w:t>
      </w:r>
    </w:p>
    <w:p w14:paraId="3AC0A0B3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เส้นในจินตนาการมองไม่เห็นด้วยสายตา</w:t>
      </w:r>
    </w:p>
    <w:p w14:paraId="0AE1D51D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เส้นในความรู้สึกคิดคำนึงจากภาพที่เห็น</w:t>
      </w:r>
    </w:p>
    <w:p w14:paraId="14B96419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เส้นภายนอกของวัตถุจากจุดหนึ่งไปยังอีกจุดหนึ่ง</w:t>
      </w:r>
    </w:p>
    <w:p w14:paraId="2741CD27" w14:textId="77777777" w:rsidR="004A0160" w:rsidRPr="008B7327" w:rsidRDefault="004A0160" w:rsidP="004A0160">
      <w:pPr>
        <w:ind w:left="480" w:hanging="196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AE87039" wp14:editId="1225F142">
                <wp:simplePos x="0" y="0"/>
                <wp:positionH relativeFrom="column">
                  <wp:posOffset>116205</wp:posOffset>
                </wp:positionH>
                <wp:positionV relativeFrom="paragraph">
                  <wp:posOffset>45413</wp:posOffset>
                </wp:positionV>
                <wp:extent cx="180000" cy="180000"/>
                <wp:effectExtent l="0" t="0" r="10795" b="10795"/>
                <wp:wrapNone/>
                <wp:docPr id="99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68763B" id="Oval 46" o:spid="_x0000_s1026" style="position:absolute;margin-left:9.15pt;margin-top:3.6pt;width:14.15pt;height:14.15pt;z-index:25199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ถูกทุกข้อ</w:t>
      </w:r>
    </w:p>
    <w:p w14:paraId="2268223E" w14:textId="77777777" w:rsidR="004A0160" w:rsidRPr="008B7327" w:rsidRDefault="004A0160" w:rsidP="004A0160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60. จุดเด่นในงานศิลปะจะมีพื้นที่เท่าไรของพื้นที่ทั้งหมด</w:t>
      </w:r>
    </w:p>
    <w:p w14:paraId="0FF66C88" w14:textId="77777777" w:rsidR="004A0160" w:rsidRPr="008B7327" w:rsidRDefault="004A0160" w:rsidP="004A0160">
      <w:pPr>
        <w:ind w:left="284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4A52D71" wp14:editId="5FCD384B">
                <wp:simplePos x="0" y="0"/>
                <wp:positionH relativeFrom="column">
                  <wp:posOffset>114628</wp:posOffset>
                </wp:positionH>
                <wp:positionV relativeFrom="paragraph">
                  <wp:posOffset>50165</wp:posOffset>
                </wp:positionV>
                <wp:extent cx="180000" cy="180000"/>
                <wp:effectExtent l="0" t="0" r="10795" b="10795"/>
                <wp:wrapNone/>
                <wp:docPr id="100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DAE54" id="Oval 47" o:spid="_x0000_s1026" style="position:absolute;margin-left:9.05pt;margin-top:3.95pt;width:14.15pt;height:14.15pt;z-index:25199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20–30</w:t>
      </w:r>
      <w:r w:rsidRPr="008B7327">
        <w:rPr>
          <w:rFonts w:ascii="TH SarabunPSK" w:hAnsi="TH SarabunPSK" w:cs="TH SarabunPSK"/>
          <w:color w:val="FF0000"/>
          <w:sz w:val="32"/>
          <w:szCs w:val="32"/>
        </w:rPr>
        <w:t>%</w:t>
      </w:r>
    </w:p>
    <w:p w14:paraId="7BAE663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30–40</w:t>
      </w:r>
      <w:r w:rsidRPr="008B7327">
        <w:rPr>
          <w:rFonts w:ascii="TH SarabunPSK" w:hAnsi="TH SarabunPSK" w:cs="TH SarabunPSK"/>
          <w:sz w:val="32"/>
          <w:szCs w:val="32"/>
        </w:rPr>
        <w:t>%</w:t>
      </w:r>
    </w:p>
    <w:p w14:paraId="6C94FAEA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40–50</w:t>
      </w:r>
      <w:r w:rsidRPr="008B7327">
        <w:rPr>
          <w:rFonts w:ascii="TH SarabunPSK" w:hAnsi="TH SarabunPSK" w:cs="TH SarabunPSK"/>
          <w:sz w:val="32"/>
          <w:szCs w:val="32"/>
        </w:rPr>
        <w:t>%</w:t>
      </w:r>
    </w:p>
    <w:p w14:paraId="2A6ACB3C" w14:textId="77777777" w:rsidR="004A0160" w:rsidRPr="008B7327" w:rsidRDefault="004A0160" w:rsidP="004A0160">
      <w:pPr>
        <w:ind w:left="284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50–60</w:t>
      </w:r>
      <w:r w:rsidRPr="008B7327">
        <w:rPr>
          <w:rFonts w:ascii="TH SarabunPSK" w:hAnsi="TH SarabunPSK" w:cs="TH SarabunPSK"/>
          <w:sz w:val="32"/>
          <w:szCs w:val="32"/>
        </w:rPr>
        <w:t>%</w:t>
      </w:r>
    </w:p>
    <w:p w14:paraId="5E0389BF" w14:textId="77777777" w:rsidR="004A0160" w:rsidRPr="008B7327" w:rsidRDefault="004A0160" w:rsidP="004A0160">
      <w:pPr>
        <w:autoSpaceDE w:val="0"/>
        <w:ind w:left="284" w:right="-2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61.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ภาพที่แสดงความกว้าง–ยาว สูง–ต่ำ หนา–บาง เป็นงานทัศนศิลป์แบบกี่มิติ</w:t>
      </w:r>
    </w:p>
    <w:p w14:paraId="48C85321" w14:textId="77777777" w:rsidR="004A0160" w:rsidRPr="008B7327" w:rsidRDefault="004A0160" w:rsidP="004A0160">
      <w:pPr>
        <w:autoSpaceDE w:val="0"/>
        <w:ind w:left="284" w:right="-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2 มิติ</w:t>
      </w:r>
    </w:p>
    <w:p w14:paraId="482A04A9" w14:textId="77777777" w:rsidR="004A0160" w:rsidRPr="008B7327" w:rsidRDefault="004A0160" w:rsidP="004A0160">
      <w:pPr>
        <w:autoSpaceDE w:val="0"/>
        <w:ind w:left="284" w:right="-2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EF572D4" wp14:editId="09432A34">
                <wp:simplePos x="0" y="0"/>
                <wp:positionH relativeFrom="column">
                  <wp:posOffset>124788</wp:posOffset>
                </wp:positionH>
                <wp:positionV relativeFrom="paragraph">
                  <wp:posOffset>43815</wp:posOffset>
                </wp:positionV>
                <wp:extent cx="180000" cy="180000"/>
                <wp:effectExtent l="0" t="0" r="10795" b="10795"/>
                <wp:wrapNone/>
                <wp:docPr id="101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625997" id="Oval 48" o:spid="_x0000_s1026" style="position:absolute;margin-left:9.85pt;margin-top:3.45pt;width:14.15pt;height:14.15pt;z-index:25199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3 มิติ</w:t>
      </w:r>
    </w:p>
    <w:p w14:paraId="0F01A1E9" w14:textId="77777777" w:rsidR="004A0160" w:rsidRPr="008B7327" w:rsidRDefault="004A0160" w:rsidP="004A0160">
      <w:pPr>
        <w:autoSpaceDE w:val="0"/>
        <w:ind w:left="284" w:right="-2"/>
        <w:rPr>
          <w:rFonts w:ascii="TH SarabunPSK" w:hAnsi="TH SarabunPSK" w:cs="TH SarabunPSK"/>
          <w:b/>
          <w:bCs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4 มิติ</w:t>
      </w:r>
    </w:p>
    <w:p w14:paraId="4CAD2B4E" w14:textId="77777777" w:rsidR="004A0160" w:rsidRPr="008B7327" w:rsidRDefault="004A0160" w:rsidP="004A0160">
      <w:pPr>
        <w:autoSpaceDE w:val="0"/>
        <w:ind w:left="284" w:right="-2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ถูกทุกข้อ</w:t>
      </w:r>
    </w:p>
    <w:p w14:paraId="2A632A00" w14:textId="77777777" w:rsidR="004A0160" w:rsidRPr="008B7327" w:rsidRDefault="004A0160" w:rsidP="004A0160">
      <w:pPr>
        <w:autoSpaceDE w:val="0"/>
        <w:ind w:left="284" w:right="-2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62.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เทคนิคและวิธีการที่ใช้ในผลงานทัศนศิลป์จะต้องมีสิ่งใด</w:t>
      </w:r>
    </w:p>
    <w:p w14:paraId="394F1399" w14:textId="77777777" w:rsidR="004A0160" w:rsidRPr="008B7327" w:rsidRDefault="004A0160" w:rsidP="004A0160">
      <w:pPr>
        <w:autoSpaceDE w:val="0"/>
        <w:ind w:left="284" w:right="-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ความคิดสร้างสรรค์</w:t>
      </w:r>
    </w:p>
    <w:p w14:paraId="29AFA701" w14:textId="77777777" w:rsidR="004A0160" w:rsidRPr="008B7327" w:rsidRDefault="004A0160" w:rsidP="004A0160">
      <w:pPr>
        <w:autoSpaceDE w:val="0"/>
        <w:ind w:left="284" w:right="-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ความรู้สึกและอารมณ์</w:t>
      </w:r>
    </w:p>
    <w:p w14:paraId="52A6A3B5" w14:textId="77777777" w:rsidR="004A0160" w:rsidRPr="008B7327" w:rsidRDefault="004A0160" w:rsidP="004A0160">
      <w:pPr>
        <w:autoSpaceDE w:val="0"/>
        <w:ind w:left="284" w:right="-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ความแตกต่างกันในผลงาน</w:t>
      </w:r>
    </w:p>
    <w:p w14:paraId="5DE3487E" w14:textId="77777777" w:rsidR="004A0160" w:rsidRPr="008B7327" w:rsidRDefault="004A0160" w:rsidP="004A0160">
      <w:pPr>
        <w:autoSpaceDE w:val="0"/>
        <w:ind w:left="284" w:right="-2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0B6B1AE" wp14:editId="2BCB412B">
                <wp:simplePos x="0" y="0"/>
                <wp:positionH relativeFrom="column">
                  <wp:posOffset>122464</wp:posOffset>
                </wp:positionH>
                <wp:positionV relativeFrom="paragraph">
                  <wp:posOffset>47625</wp:posOffset>
                </wp:positionV>
                <wp:extent cx="180000" cy="180000"/>
                <wp:effectExtent l="0" t="0" r="10795" b="10795"/>
                <wp:wrapNone/>
                <wp:docPr id="10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96229D" id="Oval 42" o:spid="_x0000_s1026" style="position:absolute;margin-left:9.65pt;margin-top:3.75pt;width:14.15pt;height:14.15pt;z-index:25198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 ความสัมพันธ์สอดคล้องกับเรื่องราว</w:t>
      </w:r>
    </w:p>
    <w:p w14:paraId="7360FFA2" w14:textId="77777777" w:rsidR="004A0160" w:rsidRPr="008B7327" w:rsidRDefault="004A0160" w:rsidP="004A0160">
      <w:pPr>
        <w:autoSpaceDE w:val="0"/>
        <w:ind w:left="284" w:right="-2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</w:rPr>
        <w:t xml:space="preserve">63. </w:t>
      </w: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จิตรกรต้องเป็นผู้ที่มีคุณสมบัติในด้านใดมากที่สุด</w:t>
      </w:r>
    </w:p>
    <w:p w14:paraId="6B3BDF56" w14:textId="77777777" w:rsidR="004A0160" w:rsidRPr="008B7327" w:rsidRDefault="004A0160" w:rsidP="004A0160">
      <w:pPr>
        <w:autoSpaceDE w:val="0"/>
        <w:ind w:left="567" w:right="-2" w:hanging="28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มีมนุ</w:t>
      </w:r>
      <w:proofErr w:type="spellStart"/>
      <w:r w:rsidRPr="008B7327">
        <w:rPr>
          <w:rFonts w:ascii="TH SarabunPSK" w:hAnsi="TH SarabunPSK" w:cs="TH SarabunPSK"/>
          <w:sz w:val="32"/>
          <w:szCs w:val="32"/>
          <w:cs/>
        </w:rPr>
        <w:t>ษย</w:t>
      </w:r>
      <w:proofErr w:type="spellEnd"/>
      <w:r w:rsidRPr="008B7327">
        <w:rPr>
          <w:rFonts w:ascii="TH SarabunPSK" w:hAnsi="TH SarabunPSK" w:cs="TH SarabunPSK"/>
          <w:sz w:val="32"/>
          <w:szCs w:val="32"/>
          <w:cs/>
        </w:rPr>
        <w:t>สัมพันธ์ที่ดีในการติดต่อประสานงาน</w:t>
      </w:r>
    </w:p>
    <w:p w14:paraId="72F3DF40" w14:textId="77777777" w:rsidR="004A0160" w:rsidRPr="008B7327" w:rsidRDefault="004A0160" w:rsidP="004A0160">
      <w:pPr>
        <w:autoSpaceDE w:val="0"/>
        <w:ind w:left="567" w:right="-2" w:hanging="28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มีใจรักและสนใจในวิทยาการและแฟชั่น    ใหม่ ๆ เสมอ</w:t>
      </w:r>
    </w:p>
    <w:p w14:paraId="10C88194" w14:textId="77777777" w:rsidR="004A0160" w:rsidRPr="008B7327" w:rsidRDefault="004A0160" w:rsidP="004A0160">
      <w:pPr>
        <w:autoSpaceDE w:val="0"/>
        <w:ind w:left="567" w:right="-2" w:hanging="28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รับผิดชอบต่อสังคมในการออกแบบอย่างมีวิจารณญาณ</w:t>
      </w:r>
    </w:p>
    <w:p w14:paraId="771FD0D2" w14:textId="77777777" w:rsidR="004A0160" w:rsidRPr="008B7327" w:rsidRDefault="004A0160" w:rsidP="004A0160">
      <w:pPr>
        <w:autoSpaceDE w:val="0"/>
        <w:ind w:left="567" w:right="-2" w:hanging="282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F8FEA42" wp14:editId="3F1AC570">
                <wp:simplePos x="0" y="0"/>
                <wp:positionH relativeFrom="column">
                  <wp:posOffset>105103</wp:posOffset>
                </wp:positionH>
                <wp:positionV relativeFrom="paragraph">
                  <wp:posOffset>43815</wp:posOffset>
                </wp:positionV>
                <wp:extent cx="180000" cy="180000"/>
                <wp:effectExtent l="0" t="0" r="10795" b="10795"/>
                <wp:wrapNone/>
                <wp:docPr id="103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409AD" id="Oval 44" o:spid="_x0000_s1026" style="position:absolute;margin-left:8.3pt;margin-top:3.45pt;width:14.15pt;height:14.15pt;z-index:25198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ง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มีจินตนาการสูงและสามารถถ่ายทอดจินตนาการออกมาเป็นผลงานได้</w:t>
      </w:r>
    </w:p>
    <w:p w14:paraId="1A9B0220" w14:textId="77777777" w:rsidR="004A0160" w:rsidRPr="008B7327" w:rsidRDefault="004A0160" w:rsidP="004A0160">
      <w:pPr>
        <w:autoSpaceDE w:val="0"/>
        <w:ind w:right="-2"/>
        <w:rPr>
          <w:rFonts w:ascii="TH SarabunPSK" w:hAnsi="TH SarabunPSK" w:cs="TH SarabunPSK"/>
          <w:color w:val="FF0000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64. การสร้างรูปอนุสาวรีย์ เป็นงานอาชีพใด</w:t>
      </w:r>
    </w:p>
    <w:p w14:paraId="47AD4696" w14:textId="77777777" w:rsidR="004A0160" w:rsidRPr="008B7327" w:rsidRDefault="004A0160" w:rsidP="004A0160">
      <w:pPr>
        <w:autoSpaceDE w:val="0"/>
        <w:ind w:left="426" w:right="-2" w:hanging="14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จิตรกร</w:t>
      </w:r>
    </w:p>
    <w:p w14:paraId="5D79D4D6" w14:textId="77777777" w:rsidR="004A0160" w:rsidRPr="008B7327" w:rsidRDefault="004A0160" w:rsidP="004A0160">
      <w:pPr>
        <w:autoSpaceDE w:val="0"/>
        <w:ind w:left="426" w:right="-2" w:hanging="142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B73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1151CE7" wp14:editId="22027AC6">
                <wp:simplePos x="0" y="0"/>
                <wp:positionH relativeFrom="column">
                  <wp:posOffset>120978</wp:posOffset>
                </wp:positionH>
                <wp:positionV relativeFrom="paragraph">
                  <wp:posOffset>42545</wp:posOffset>
                </wp:positionV>
                <wp:extent cx="180000" cy="180000"/>
                <wp:effectExtent l="0" t="0" r="10795" b="10795"/>
                <wp:wrapNone/>
                <wp:docPr id="39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36C54C" id="Oval 45" o:spid="_x0000_s1026" style="position:absolute;margin-left:9.55pt;margin-top:3.35pt;width:14.15pt;height:14.15pt;z-index:25198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" filled="f" strokecolor="red" strokeweight="1pt">
                <v:stroke joinstyle="miter"/>
              </v:oval>
            </w:pict>
          </mc:Fallback>
        </mc:AlternateContent>
      </w:r>
      <w:r w:rsidRPr="008B73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ข </w:t>
      </w:r>
      <w:r w:rsidRPr="008B73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ประติมากร</w:t>
      </w:r>
    </w:p>
    <w:p w14:paraId="25E7089C" w14:textId="77777777" w:rsidR="004A0160" w:rsidRPr="008B7327" w:rsidRDefault="004A0160" w:rsidP="004A0160">
      <w:pPr>
        <w:autoSpaceDE w:val="0"/>
        <w:ind w:left="426" w:right="-2" w:hanging="142"/>
        <w:rPr>
          <w:rFonts w:ascii="TH SarabunPSK" w:hAnsi="TH SarabunPSK" w:cs="TH SarabunPSK"/>
          <w:sz w:val="32"/>
          <w:szCs w:val="32"/>
          <w:cs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มัณฑนากร</w:t>
      </w:r>
    </w:p>
    <w:p w14:paraId="2B420D9C" w14:textId="77777777" w:rsidR="004A0160" w:rsidRPr="008B7327" w:rsidRDefault="004A0160" w:rsidP="004A0160">
      <w:pPr>
        <w:autoSpaceDE w:val="0"/>
        <w:ind w:left="426" w:right="-2" w:hanging="142"/>
        <w:rPr>
          <w:rFonts w:ascii="TH SarabunPSK" w:hAnsi="TH SarabunPSK" w:cs="TH SarabunPSK"/>
          <w:sz w:val="32"/>
          <w:szCs w:val="32"/>
        </w:rPr>
      </w:pPr>
      <w:r w:rsidRPr="008B732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8B7327">
        <w:rPr>
          <w:rFonts w:ascii="TH SarabunPSK" w:hAnsi="TH SarabunPSK" w:cs="TH SarabunPSK"/>
          <w:sz w:val="32"/>
          <w:szCs w:val="32"/>
          <w:cs/>
        </w:rPr>
        <w:t xml:space="preserve">  นักออกแบบผลิตภัณฑ์</w:t>
      </w:r>
    </w:p>
    <w:p w14:paraId="0131BB25" w14:textId="7E327C75" w:rsidR="00DA2A21" w:rsidRPr="008B7327" w:rsidRDefault="00DA2A21" w:rsidP="00947E4B">
      <w:pPr>
        <w:jc w:val="center"/>
        <w:outlineLvl w:val="0"/>
        <w:rPr>
          <w:rFonts w:ascii="TH SarabunPSK" w:hAnsi="TH SarabunPSK" w:cs="TH SarabunPSK"/>
          <w:b/>
          <w:bCs/>
          <w:color w:val="3366FF"/>
          <w:sz w:val="32"/>
          <w:szCs w:val="32"/>
        </w:rPr>
        <w:sectPr w:rsidR="00DA2A21" w:rsidRPr="008B7327" w:rsidSect="00DA2A21">
          <w:headerReference w:type="default" r:id="rId61"/>
          <w:pgSz w:w="11907" w:h="16839" w:code="9"/>
          <w:pgMar w:top="1440" w:right="1440" w:bottom="1440" w:left="1440" w:header="709" w:footer="709" w:gutter="0"/>
          <w:pgNumType w:start="40"/>
          <w:cols w:space="708"/>
          <w:titlePg/>
          <w:docGrid w:linePitch="360"/>
        </w:sectPr>
      </w:pPr>
    </w:p>
    <w:p w14:paraId="5C1DD5A0" w14:textId="6E95BAF2" w:rsidR="00947E4B" w:rsidRPr="008B7327" w:rsidRDefault="00947E4B" w:rsidP="00947E4B">
      <w:pPr>
        <w:jc w:val="center"/>
        <w:outlineLvl w:val="0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028E725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C383A07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0416F23E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7F57E3E0" w14:textId="77777777" w:rsidR="00947E4B" w:rsidRPr="008B7327" w:rsidRDefault="00947E4B" w:rsidP="00947E4B">
      <w:pPr>
        <w:jc w:val="center"/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8F3400A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16EC98BA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0DABC9ED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126E3EF9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2A72A0F0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0A94DFCC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0C5A48F7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7EADD384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6D985A19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08C567B2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1827DFD3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4CC2520E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55D2C9F6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129ACB45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5774D4EE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38199783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48D64964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5FCA6222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7223A643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p w14:paraId="5CAE5877" w14:textId="77777777" w:rsidR="00947E4B" w:rsidRPr="008B7327" w:rsidRDefault="00947E4B" w:rsidP="00947E4B">
      <w:pPr>
        <w:rPr>
          <w:rFonts w:ascii="TH SarabunPSK" w:hAnsi="TH SarabunPSK" w:cs="TH SarabunPSK"/>
          <w:color w:val="0000FF"/>
          <w:sz w:val="32"/>
          <w:szCs w:val="32"/>
        </w:rPr>
      </w:pPr>
    </w:p>
    <w:sectPr w:rsidR="00947E4B" w:rsidRPr="008B7327" w:rsidSect="00DA2A21">
      <w:pgSz w:w="11907" w:h="16839" w:code="9"/>
      <w:pgMar w:top="1440" w:right="1440" w:bottom="1440" w:left="144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8A4E2" w14:textId="77777777" w:rsidR="00261CF6" w:rsidRDefault="00261CF6">
      <w:r>
        <w:separator/>
      </w:r>
    </w:p>
  </w:endnote>
  <w:endnote w:type="continuationSeparator" w:id="0">
    <w:p w14:paraId="415105E0" w14:textId="77777777" w:rsidR="00261CF6" w:rsidRDefault="00261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SL Text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Primary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dale Sans UI">
    <w:altName w:val="Times New Roman"/>
    <w:charset w:val="DE"/>
    <w:family w:val="auto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PPrimaryUnicode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PPrimary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B81F3" w14:textId="4830EAFC" w:rsidR="00A26B54" w:rsidRDefault="00A26B54">
    <w:pPr>
      <w:pStyle w:val="ab"/>
      <w:jc w:val="right"/>
    </w:pPr>
  </w:p>
  <w:p w14:paraId="777A181C" w14:textId="77777777" w:rsidR="00A26B54" w:rsidRDefault="00A26B5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AE9EF" w14:textId="77777777" w:rsidR="00D447D2" w:rsidRDefault="00D447D2">
    <w:pPr>
      <w:pStyle w:val="ab"/>
      <w:jc w:val="right"/>
    </w:pPr>
  </w:p>
  <w:p w14:paraId="443D482C" w14:textId="77777777" w:rsidR="00D447D2" w:rsidRDefault="00D447D2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E9847" w14:textId="77777777" w:rsidR="00643267" w:rsidRDefault="00643267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68773" w14:textId="098CD877" w:rsidR="00A26B54" w:rsidRDefault="00A26B54">
    <w:pPr>
      <w:pStyle w:val="ab"/>
      <w:jc w:val="right"/>
    </w:pPr>
  </w:p>
  <w:p w14:paraId="19572903" w14:textId="77777777" w:rsidR="00A26B54" w:rsidRDefault="00A26B5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2164F" w14:textId="77777777" w:rsidR="00261CF6" w:rsidRDefault="00261CF6">
      <w:r>
        <w:separator/>
      </w:r>
    </w:p>
  </w:footnote>
  <w:footnote w:type="continuationSeparator" w:id="0">
    <w:p w14:paraId="12303FA3" w14:textId="77777777" w:rsidR="00261CF6" w:rsidRDefault="00261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BEF94" w14:textId="21B5F2FA" w:rsidR="00D447D2" w:rsidRDefault="00D447D2" w:rsidP="00D447D2">
    <w:pPr>
      <w:pStyle w:val="a3"/>
      <w:jc w:val="center"/>
    </w:pPr>
  </w:p>
  <w:p w14:paraId="5568AA63" w14:textId="37B8A7A4" w:rsidR="00643267" w:rsidRDefault="00643267" w:rsidP="00100D21">
    <w:pPr>
      <w:pStyle w:val="a3"/>
      <w:jc w:val="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748DD" w14:textId="6910F640" w:rsidR="00643267" w:rsidRDefault="00643267">
    <w:pPr>
      <w:pStyle w:val="a3"/>
      <w:jc w:val="right"/>
    </w:pPr>
  </w:p>
  <w:p w14:paraId="63034164" w14:textId="77777777" w:rsidR="00643267" w:rsidRPr="005C6CCA" w:rsidRDefault="00643267" w:rsidP="00947E4B">
    <w:pPr>
      <w:pStyle w:val="a3"/>
      <w:jc w:val="right"/>
      <w:rPr>
        <w:rFonts w:ascii="Angsana New" w:hAnsi="Angsana New"/>
        <w:kern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2589346"/>
      <w:docPartObj>
        <w:docPartGallery w:val="Page Numbers (Top of Page)"/>
        <w:docPartUnique/>
      </w:docPartObj>
    </w:sdtPr>
    <w:sdtContent>
      <w:p w14:paraId="648CAD51" w14:textId="356243F2" w:rsidR="00131292" w:rsidRDefault="0013129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09C8BE6E" w14:textId="2ACC0E16" w:rsidR="00643267" w:rsidRDefault="00643267" w:rsidP="000340A1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71C17" w14:textId="77777777" w:rsidR="00643267" w:rsidRDefault="00643267" w:rsidP="00580E28">
    <w:pPr>
      <w:pStyle w:val="a3"/>
    </w:pPr>
  </w:p>
  <w:p w14:paraId="1EAD80BD" w14:textId="77777777" w:rsidR="00643267" w:rsidRDefault="00643267" w:rsidP="00947E4B">
    <w:pPr>
      <w:pStyle w:val="a3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05C80" w14:textId="0F154DB6" w:rsidR="00643267" w:rsidRDefault="00643267" w:rsidP="002876C5">
    <w:pPr>
      <w:pStyle w:val="a3"/>
    </w:pPr>
  </w:p>
  <w:p w14:paraId="4B768AD7" w14:textId="77777777" w:rsidR="00643267" w:rsidRDefault="00643267" w:rsidP="006B4479">
    <w:pPr>
      <w:pStyle w:val="a3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F3F26" w14:textId="7EB898EB" w:rsidR="00D447D2" w:rsidRDefault="00D447D2">
    <w:pPr>
      <w:pStyle w:val="a3"/>
      <w:jc w:val="right"/>
    </w:pPr>
  </w:p>
  <w:p w14:paraId="7E834C9B" w14:textId="4D7BDBE2" w:rsidR="00D447D2" w:rsidRDefault="00D447D2" w:rsidP="00100D21">
    <w:pPr>
      <w:pStyle w:val="a3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66AD4" w14:textId="7914D797" w:rsidR="00643267" w:rsidRDefault="00643267" w:rsidP="002876C5">
    <w:pPr>
      <w:pStyle w:val="a3"/>
    </w:pPr>
  </w:p>
  <w:p w14:paraId="3C7D0D00" w14:textId="77777777" w:rsidR="00643267" w:rsidRDefault="00643267" w:rsidP="006B4479">
    <w:pPr>
      <w:pStyle w:val="a3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5106957"/>
      <w:docPartObj>
        <w:docPartGallery w:val="Page Numbers (Top of Page)"/>
        <w:docPartUnique/>
      </w:docPartObj>
    </w:sdtPr>
    <w:sdtContent>
      <w:p w14:paraId="1E45CCA9" w14:textId="77777777" w:rsidR="00643267" w:rsidRDefault="0064326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6C93BD2" w14:textId="77777777" w:rsidR="00643267" w:rsidRPr="001A0629" w:rsidRDefault="00643267" w:rsidP="00B47452">
    <w:pPr>
      <w:pStyle w:val="a3"/>
      <w:tabs>
        <w:tab w:val="left" w:pos="1134"/>
      </w:tabs>
      <w:ind w:right="360"/>
      <w:jc w:val="right"/>
      <w:rPr>
        <w:rFonts w:cs="WP Primary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9302923"/>
      <w:docPartObj>
        <w:docPartGallery w:val="Page Numbers (Top of Page)"/>
        <w:docPartUnique/>
      </w:docPartObj>
    </w:sdtPr>
    <w:sdtContent>
      <w:p w14:paraId="331E6172" w14:textId="55CDAC73" w:rsidR="00643267" w:rsidRDefault="0064326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A3AE717" w14:textId="77777777" w:rsidR="00643267" w:rsidRPr="005C6CCA" w:rsidRDefault="00643267" w:rsidP="00947E4B">
    <w:pPr>
      <w:pStyle w:val="a3"/>
      <w:jc w:val="right"/>
      <w:rPr>
        <w:rFonts w:ascii="Angsana New" w:hAnsi="Angsana New"/>
        <w:kern w:val="2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D4F5" w14:textId="7707798C" w:rsidR="004A0160" w:rsidRPr="004A0160" w:rsidRDefault="004A0160" w:rsidP="004A016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PSL Tex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73"/>
        </w:tabs>
        <w:ind w:left="1273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273"/>
        </w:tabs>
        <w:ind w:left="1273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P Primary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P Primary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P Primary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P Primary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P Primary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P Primary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P Primary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P Primary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P Primary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P Primary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P Primary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P Primary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P Primary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P Primary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P Primary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P Primary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P Primary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P Primary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P Primary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P Primary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P Primary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P Primary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P Primary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P Primary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P Primary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P Primary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P Primary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PSL Text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PSL Text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PSL Text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PSL Text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PSL Text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PSL Text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PSL Text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PSL Text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PSL Text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P Primary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P Primary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P Primary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P Primary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P Primary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P Primary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P Primary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P Primary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P Primary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P Primary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WP Primary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WP Primary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P Primary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WP Primary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WP Primary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P Primary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WP Primary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WP Primary"/>
      </w:rPr>
    </w:lvl>
  </w:abstractNum>
  <w:abstractNum w:abstractNumId="9" w15:restartNumberingAfterBreak="0">
    <w:nsid w:val="0000000A"/>
    <w:multiLevelType w:val="multilevel"/>
    <w:tmpl w:val="6532A702"/>
    <w:name w:val="WW8Num1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  <w:szCs w:val="20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65AAB5B6"/>
    <w:name w:val="WW8Num1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P Primary"/>
        <w:sz w:val="20"/>
        <w:szCs w:val="20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P Primary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P Primary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P Primary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P Primary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P Primary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P Primary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P Primary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P Primary"/>
      </w:rPr>
    </w:lvl>
  </w:abstractNum>
  <w:abstractNum w:abstractNumId="11" w15:restartNumberingAfterBreak="0">
    <w:nsid w:val="0000000C"/>
    <w:multiLevelType w:val="multilevel"/>
    <w:tmpl w:val="BB10FDBC"/>
    <w:name w:val="WW8Num1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  <w:szCs w:val="20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9DA8D090"/>
    <w:name w:val="WW8Num1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P Primary"/>
        <w:sz w:val="20"/>
        <w:szCs w:val="20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P Primary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P Primary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P Primary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P Primary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P Primary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P Primary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P Primary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P Primary"/>
      </w:rPr>
    </w:lvl>
  </w:abstractNum>
  <w:abstractNum w:abstractNumId="13" w15:restartNumberingAfterBreak="0">
    <w:nsid w:val="00F575A6"/>
    <w:multiLevelType w:val="hybridMultilevel"/>
    <w:tmpl w:val="C44E6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69B0B05"/>
    <w:multiLevelType w:val="hybridMultilevel"/>
    <w:tmpl w:val="F4CA90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0A853D9B"/>
    <w:multiLevelType w:val="hybridMultilevel"/>
    <w:tmpl w:val="6624DE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E1203F6"/>
    <w:multiLevelType w:val="hybridMultilevel"/>
    <w:tmpl w:val="4E28E89C"/>
    <w:lvl w:ilvl="0" w:tplc="AB58FF16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7" w15:restartNumberingAfterBreak="0">
    <w:nsid w:val="129638C0"/>
    <w:multiLevelType w:val="hybridMultilevel"/>
    <w:tmpl w:val="A3D81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D56912"/>
    <w:multiLevelType w:val="hybridMultilevel"/>
    <w:tmpl w:val="4C5A74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B454EC0"/>
    <w:multiLevelType w:val="hybridMultilevel"/>
    <w:tmpl w:val="A84E4A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0E71C8"/>
    <w:multiLevelType w:val="hybridMultilevel"/>
    <w:tmpl w:val="CDBAD1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5C93C13"/>
    <w:multiLevelType w:val="hybridMultilevel"/>
    <w:tmpl w:val="E11438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27B03E09"/>
    <w:multiLevelType w:val="hybridMultilevel"/>
    <w:tmpl w:val="BA90ADC0"/>
    <w:lvl w:ilvl="0" w:tplc="4FF00B7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28C66FC0"/>
    <w:multiLevelType w:val="hybridMultilevel"/>
    <w:tmpl w:val="F0C430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32EC461F"/>
    <w:multiLevelType w:val="hybridMultilevel"/>
    <w:tmpl w:val="B9906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9F0478"/>
    <w:multiLevelType w:val="hybridMultilevel"/>
    <w:tmpl w:val="BC9E89EA"/>
    <w:lvl w:ilvl="0" w:tplc="522CBD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2008A5"/>
    <w:multiLevelType w:val="hybridMultilevel"/>
    <w:tmpl w:val="A6161C5E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3EC70EEE"/>
    <w:multiLevelType w:val="hybridMultilevel"/>
    <w:tmpl w:val="3258A25E"/>
    <w:lvl w:ilvl="0" w:tplc="AB58FF1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15940B9"/>
    <w:multiLevelType w:val="hybridMultilevel"/>
    <w:tmpl w:val="36B4EB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1970D76"/>
    <w:multiLevelType w:val="hybridMultilevel"/>
    <w:tmpl w:val="EA741DA6"/>
    <w:lvl w:ilvl="0" w:tplc="4266B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DB64BE"/>
    <w:multiLevelType w:val="hybridMultilevel"/>
    <w:tmpl w:val="121CFC7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63D5542"/>
    <w:multiLevelType w:val="hybridMultilevel"/>
    <w:tmpl w:val="0C72E050"/>
    <w:lvl w:ilvl="0" w:tplc="522CBD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90CA1"/>
    <w:multiLevelType w:val="hybridMultilevel"/>
    <w:tmpl w:val="3AE0F0D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9B454BE"/>
    <w:multiLevelType w:val="hybridMultilevel"/>
    <w:tmpl w:val="AAC6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BC54DA"/>
    <w:multiLevelType w:val="hybridMultilevel"/>
    <w:tmpl w:val="B02AB020"/>
    <w:lvl w:ilvl="0" w:tplc="AB58FF16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5" w15:restartNumberingAfterBreak="0">
    <w:nsid w:val="4F4314D8"/>
    <w:multiLevelType w:val="hybridMultilevel"/>
    <w:tmpl w:val="9FFC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113581"/>
    <w:multiLevelType w:val="hybridMultilevel"/>
    <w:tmpl w:val="CA745032"/>
    <w:lvl w:ilvl="0" w:tplc="AB58FF16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7" w15:restartNumberingAfterBreak="0">
    <w:nsid w:val="517B158E"/>
    <w:multiLevelType w:val="hybridMultilevel"/>
    <w:tmpl w:val="9CD8B572"/>
    <w:lvl w:ilvl="0" w:tplc="902422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4047158"/>
    <w:multiLevelType w:val="hybridMultilevel"/>
    <w:tmpl w:val="1FAC4A9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6F65B19"/>
    <w:multiLevelType w:val="hybridMultilevel"/>
    <w:tmpl w:val="49BE56F6"/>
    <w:lvl w:ilvl="0" w:tplc="902422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BE652F5"/>
    <w:multiLevelType w:val="hybridMultilevel"/>
    <w:tmpl w:val="923ECC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62AE6B31"/>
    <w:multiLevelType w:val="hybridMultilevel"/>
    <w:tmpl w:val="1F5A411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 w15:restartNumberingAfterBreak="0">
    <w:nsid w:val="67A3368C"/>
    <w:multiLevelType w:val="hybridMultilevel"/>
    <w:tmpl w:val="B9FCAC8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3" w15:restartNumberingAfterBreak="0">
    <w:nsid w:val="6B3B160E"/>
    <w:multiLevelType w:val="hybridMultilevel"/>
    <w:tmpl w:val="9716CE1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6B8D5854"/>
    <w:multiLevelType w:val="hybridMultilevel"/>
    <w:tmpl w:val="CC9E81C6"/>
    <w:lvl w:ilvl="0" w:tplc="AB58FF16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5" w15:restartNumberingAfterBreak="0">
    <w:nsid w:val="6E0F14D9"/>
    <w:multiLevelType w:val="hybridMultilevel"/>
    <w:tmpl w:val="1876AAF8"/>
    <w:lvl w:ilvl="0" w:tplc="AB58FF1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72CF50E0"/>
    <w:multiLevelType w:val="hybridMultilevel"/>
    <w:tmpl w:val="D5B635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72E758BE"/>
    <w:multiLevelType w:val="hybridMultilevel"/>
    <w:tmpl w:val="804E9D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79AC1C06"/>
    <w:multiLevelType w:val="hybridMultilevel"/>
    <w:tmpl w:val="6302D114"/>
    <w:lvl w:ilvl="0" w:tplc="3A58C6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DEA5D88"/>
    <w:multiLevelType w:val="hybridMultilevel"/>
    <w:tmpl w:val="5BA66C0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756826853">
    <w:abstractNumId w:val="28"/>
  </w:num>
  <w:num w:numId="2" w16cid:durableId="638463518">
    <w:abstractNumId w:val="21"/>
  </w:num>
  <w:num w:numId="3" w16cid:durableId="1289749475">
    <w:abstractNumId w:val="46"/>
  </w:num>
  <w:num w:numId="4" w16cid:durableId="1587883014">
    <w:abstractNumId w:val="47"/>
  </w:num>
  <w:num w:numId="5" w16cid:durableId="139618179">
    <w:abstractNumId w:val="14"/>
  </w:num>
  <w:num w:numId="6" w16cid:durableId="615868332">
    <w:abstractNumId w:val="49"/>
  </w:num>
  <w:num w:numId="7" w16cid:durableId="1948265882">
    <w:abstractNumId w:val="37"/>
  </w:num>
  <w:num w:numId="8" w16cid:durableId="1644117452">
    <w:abstractNumId w:val="38"/>
  </w:num>
  <w:num w:numId="9" w16cid:durableId="2029065031">
    <w:abstractNumId w:val="32"/>
  </w:num>
  <w:num w:numId="10" w16cid:durableId="928274738">
    <w:abstractNumId w:val="24"/>
  </w:num>
  <w:num w:numId="11" w16cid:durableId="472912822">
    <w:abstractNumId w:val="30"/>
  </w:num>
  <w:num w:numId="12" w16cid:durableId="719523756">
    <w:abstractNumId w:val="39"/>
  </w:num>
  <w:num w:numId="13" w16cid:durableId="1174950685">
    <w:abstractNumId w:val="19"/>
  </w:num>
  <w:num w:numId="14" w16cid:durableId="2073770119">
    <w:abstractNumId w:val="18"/>
  </w:num>
  <w:num w:numId="15" w16cid:durableId="1355840254">
    <w:abstractNumId w:val="27"/>
  </w:num>
  <w:num w:numId="16" w16cid:durableId="392236823">
    <w:abstractNumId w:val="16"/>
  </w:num>
  <w:num w:numId="17" w16cid:durableId="1218277860">
    <w:abstractNumId w:val="34"/>
  </w:num>
  <w:num w:numId="18" w16cid:durableId="443767892">
    <w:abstractNumId w:val="36"/>
  </w:num>
  <w:num w:numId="19" w16cid:durableId="1444347906">
    <w:abstractNumId w:val="44"/>
  </w:num>
  <w:num w:numId="20" w16cid:durableId="1430590143">
    <w:abstractNumId w:val="45"/>
  </w:num>
  <w:num w:numId="21" w16cid:durableId="1213809786">
    <w:abstractNumId w:val="15"/>
  </w:num>
  <w:num w:numId="22" w16cid:durableId="1126200545">
    <w:abstractNumId w:val="26"/>
  </w:num>
  <w:num w:numId="23" w16cid:durableId="633634602">
    <w:abstractNumId w:val="41"/>
  </w:num>
  <w:num w:numId="24" w16cid:durableId="1674607479">
    <w:abstractNumId w:val="48"/>
  </w:num>
  <w:num w:numId="25" w16cid:durableId="1683702223">
    <w:abstractNumId w:val="42"/>
  </w:num>
  <w:num w:numId="26" w16cid:durableId="563180902">
    <w:abstractNumId w:val="17"/>
  </w:num>
  <w:num w:numId="27" w16cid:durableId="923882047">
    <w:abstractNumId w:val="35"/>
  </w:num>
  <w:num w:numId="28" w16cid:durableId="1883321670">
    <w:abstractNumId w:val="33"/>
  </w:num>
  <w:num w:numId="29" w16cid:durableId="717818145">
    <w:abstractNumId w:val="40"/>
  </w:num>
  <w:num w:numId="30" w16cid:durableId="715004480">
    <w:abstractNumId w:val="23"/>
  </w:num>
  <w:num w:numId="31" w16cid:durableId="1087533636">
    <w:abstractNumId w:val="43"/>
  </w:num>
  <w:num w:numId="32" w16cid:durableId="1679431875">
    <w:abstractNumId w:val="20"/>
  </w:num>
  <w:num w:numId="33" w16cid:durableId="558981944">
    <w:abstractNumId w:val="31"/>
  </w:num>
  <w:num w:numId="34" w16cid:durableId="967012443">
    <w:abstractNumId w:val="25"/>
  </w:num>
  <w:num w:numId="35" w16cid:durableId="1176384711">
    <w:abstractNumId w:val="22"/>
  </w:num>
  <w:num w:numId="36" w16cid:durableId="1640769287">
    <w:abstractNumId w:val="13"/>
  </w:num>
  <w:num w:numId="37" w16cid:durableId="37512099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FC4"/>
    <w:rsid w:val="00030DF2"/>
    <w:rsid w:val="000340A1"/>
    <w:rsid w:val="00053171"/>
    <w:rsid w:val="0007518C"/>
    <w:rsid w:val="0008230D"/>
    <w:rsid w:val="00086D92"/>
    <w:rsid w:val="000C0627"/>
    <w:rsid w:val="00100D21"/>
    <w:rsid w:val="001025E0"/>
    <w:rsid w:val="00131292"/>
    <w:rsid w:val="00140DD3"/>
    <w:rsid w:val="00155470"/>
    <w:rsid w:val="001D44C4"/>
    <w:rsid w:val="00201907"/>
    <w:rsid w:val="00214350"/>
    <w:rsid w:val="00226F89"/>
    <w:rsid w:val="00232680"/>
    <w:rsid w:val="00261CF6"/>
    <w:rsid w:val="00280DE0"/>
    <w:rsid w:val="002876C5"/>
    <w:rsid w:val="00297E16"/>
    <w:rsid w:val="002B6BFE"/>
    <w:rsid w:val="002F3D51"/>
    <w:rsid w:val="00316C5D"/>
    <w:rsid w:val="00324325"/>
    <w:rsid w:val="00355711"/>
    <w:rsid w:val="00363B08"/>
    <w:rsid w:val="003D042B"/>
    <w:rsid w:val="0043672D"/>
    <w:rsid w:val="00484429"/>
    <w:rsid w:val="004A0160"/>
    <w:rsid w:val="004E0FC4"/>
    <w:rsid w:val="00576DF8"/>
    <w:rsid w:val="00580E28"/>
    <w:rsid w:val="005B6AD2"/>
    <w:rsid w:val="005F545F"/>
    <w:rsid w:val="00643267"/>
    <w:rsid w:val="00652C26"/>
    <w:rsid w:val="00677687"/>
    <w:rsid w:val="006923A5"/>
    <w:rsid w:val="006A610D"/>
    <w:rsid w:val="006B4479"/>
    <w:rsid w:val="006D52ED"/>
    <w:rsid w:val="006F4451"/>
    <w:rsid w:val="006F7C29"/>
    <w:rsid w:val="0072621F"/>
    <w:rsid w:val="007656F2"/>
    <w:rsid w:val="007D00A7"/>
    <w:rsid w:val="007D51ED"/>
    <w:rsid w:val="007E16E5"/>
    <w:rsid w:val="008337BA"/>
    <w:rsid w:val="00882F5F"/>
    <w:rsid w:val="008B7327"/>
    <w:rsid w:val="008C6BF3"/>
    <w:rsid w:val="00927085"/>
    <w:rsid w:val="009278F4"/>
    <w:rsid w:val="00947E4B"/>
    <w:rsid w:val="00963248"/>
    <w:rsid w:val="00964232"/>
    <w:rsid w:val="009E0D8C"/>
    <w:rsid w:val="00A26B54"/>
    <w:rsid w:val="00A45193"/>
    <w:rsid w:val="00B42834"/>
    <w:rsid w:val="00B46177"/>
    <w:rsid w:val="00B47452"/>
    <w:rsid w:val="00B9104E"/>
    <w:rsid w:val="00BA062D"/>
    <w:rsid w:val="00BD0BD5"/>
    <w:rsid w:val="00CC6061"/>
    <w:rsid w:val="00CC692B"/>
    <w:rsid w:val="00CE1ED0"/>
    <w:rsid w:val="00D27748"/>
    <w:rsid w:val="00D35CE1"/>
    <w:rsid w:val="00D447D2"/>
    <w:rsid w:val="00D910E5"/>
    <w:rsid w:val="00DA2A21"/>
    <w:rsid w:val="00E15B0F"/>
    <w:rsid w:val="00E77569"/>
    <w:rsid w:val="00EA575F"/>
    <w:rsid w:val="00EE4E97"/>
    <w:rsid w:val="00F14E14"/>
    <w:rsid w:val="00F8212A"/>
    <w:rsid w:val="00F82ECC"/>
    <w:rsid w:val="00F857CE"/>
    <w:rsid w:val="00F90EF0"/>
    <w:rsid w:val="00FD3927"/>
    <w:rsid w:val="00FF44E0"/>
    <w:rsid w:val="00FF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,"/>
  <w14:docId w14:val="3B0273B0"/>
  <w15:chartTrackingRefBased/>
  <w15:docId w15:val="{27907C55-693C-401C-AC1D-FF4530E83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0FC4"/>
    <w:pPr>
      <w:widowControl w:val="0"/>
      <w:suppressAutoHyphens/>
      <w:spacing w:after="0" w:line="240" w:lineRule="auto"/>
    </w:pPr>
    <w:rPr>
      <w:rFonts w:ascii="Times New Roman" w:eastAsia="Andale Sans UI" w:hAnsi="Times New Roman" w:cs="Angsana New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E0FC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4E0FC4"/>
    <w:rPr>
      <w:rFonts w:ascii="Times New Roman" w:eastAsia="Andale Sans UI" w:hAnsi="Times New Roman" w:cs="Angsana New"/>
      <w:kern w:val="1"/>
      <w:sz w:val="24"/>
    </w:rPr>
  </w:style>
  <w:style w:type="paragraph" w:styleId="a5">
    <w:name w:val="List Paragraph"/>
    <w:basedOn w:val="a"/>
    <w:uiPriority w:val="34"/>
    <w:qFormat/>
    <w:rsid w:val="004E0FC4"/>
    <w:pPr>
      <w:widowControl/>
      <w:suppressAutoHyphens w:val="0"/>
      <w:ind w:left="720"/>
      <w:contextualSpacing/>
    </w:pPr>
    <w:rPr>
      <w:rFonts w:eastAsia="Times New Roman"/>
      <w:kern w:val="0"/>
      <w:szCs w:val="28"/>
    </w:rPr>
  </w:style>
  <w:style w:type="character" w:styleId="a6">
    <w:name w:val="annotation reference"/>
    <w:basedOn w:val="a0"/>
    <w:rsid w:val="004E0FC4"/>
    <w:rPr>
      <w:sz w:val="16"/>
      <w:szCs w:val="18"/>
    </w:rPr>
  </w:style>
  <w:style w:type="character" w:customStyle="1" w:styleId="WW8Num1z0">
    <w:name w:val="WW8Num1z0"/>
    <w:rsid w:val="00947E4B"/>
    <w:rPr>
      <w:rFonts w:ascii="Symbol" w:hAnsi="Symbol" w:cs="PSL Text"/>
    </w:rPr>
  </w:style>
  <w:style w:type="character" w:customStyle="1" w:styleId="WW8Num2z0">
    <w:name w:val="WW8Num2z0"/>
    <w:rsid w:val="00947E4B"/>
    <w:rPr>
      <w:rFonts w:ascii="Symbol" w:hAnsi="Symbol"/>
    </w:rPr>
  </w:style>
  <w:style w:type="character" w:customStyle="1" w:styleId="WW8Num3z0">
    <w:name w:val="WW8Num3z0"/>
    <w:rsid w:val="00947E4B"/>
    <w:rPr>
      <w:rFonts w:ascii="Symbol" w:hAnsi="Symbol"/>
    </w:rPr>
  </w:style>
  <w:style w:type="character" w:customStyle="1" w:styleId="WW8Num4z0">
    <w:name w:val="WW8Num4z0"/>
    <w:rsid w:val="00947E4B"/>
    <w:rPr>
      <w:rFonts w:ascii="Wingdings" w:hAnsi="Wingdings" w:cs="WP Primary"/>
    </w:rPr>
  </w:style>
  <w:style w:type="character" w:customStyle="1" w:styleId="WW8Num5z0">
    <w:name w:val="WW8Num5z0"/>
    <w:rsid w:val="00947E4B"/>
    <w:rPr>
      <w:rFonts w:ascii="Wingdings" w:hAnsi="Wingdings" w:cs="WP Primary"/>
    </w:rPr>
  </w:style>
  <w:style w:type="character" w:customStyle="1" w:styleId="WW8Num6z0">
    <w:name w:val="WW8Num6z0"/>
    <w:rsid w:val="00947E4B"/>
    <w:rPr>
      <w:rFonts w:ascii="Wingdings" w:hAnsi="Wingdings" w:cs="WP Primary"/>
    </w:rPr>
  </w:style>
  <w:style w:type="character" w:customStyle="1" w:styleId="WW8Num7z0">
    <w:name w:val="WW8Num7z0"/>
    <w:rsid w:val="00947E4B"/>
    <w:rPr>
      <w:rFonts w:ascii="Symbol" w:eastAsia="Times New Roman" w:hAnsi="Symbol" w:cs="PSL Text"/>
    </w:rPr>
  </w:style>
  <w:style w:type="character" w:customStyle="1" w:styleId="WW8Num8z0">
    <w:name w:val="WW8Num8z0"/>
    <w:rsid w:val="00947E4B"/>
    <w:rPr>
      <w:rFonts w:ascii="Wingdings" w:hAnsi="Wingdings" w:cs="WP Primary"/>
    </w:rPr>
  </w:style>
  <w:style w:type="character" w:customStyle="1" w:styleId="WW8Num9z0">
    <w:name w:val="WW8Num9z0"/>
    <w:rsid w:val="00947E4B"/>
    <w:rPr>
      <w:rFonts w:ascii="Symbol" w:hAnsi="Symbol" w:cs="WP Primary"/>
    </w:rPr>
  </w:style>
  <w:style w:type="character" w:customStyle="1" w:styleId="WW8Num10z0">
    <w:name w:val="WW8Num10z0"/>
    <w:rsid w:val="00947E4B"/>
    <w:rPr>
      <w:rFonts w:ascii="Symbol" w:hAnsi="Symbol"/>
    </w:rPr>
  </w:style>
  <w:style w:type="character" w:customStyle="1" w:styleId="WW8Num11z0">
    <w:name w:val="WW8Num11z0"/>
    <w:rsid w:val="00947E4B"/>
    <w:rPr>
      <w:rFonts w:ascii="Wingdings" w:hAnsi="Wingdings" w:cs="WP Primary"/>
    </w:rPr>
  </w:style>
  <w:style w:type="character" w:customStyle="1" w:styleId="WW8Num12z0">
    <w:name w:val="WW8Num12z0"/>
    <w:rsid w:val="00947E4B"/>
    <w:rPr>
      <w:rFonts w:ascii="Symbol" w:hAnsi="Symbol"/>
    </w:rPr>
  </w:style>
  <w:style w:type="character" w:customStyle="1" w:styleId="WW8Num13z0">
    <w:name w:val="WW8Num13z0"/>
    <w:rsid w:val="00947E4B"/>
    <w:rPr>
      <w:rFonts w:ascii="Wingdings" w:hAnsi="Wingdings" w:cs="WP Primary"/>
    </w:rPr>
  </w:style>
  <w:style w:type="character" w:customStyle="1" w:styleId="Absatz-Standardschriftart">
    <w:name w:val="Absatz-Standardschriftart"/>
    <w:rsid w:val="00947E4B"/>
  </w:style>
  <w:style w:type="character" w:customStyle="1" w:styleId="WW-Absatz-Standardschriftart">
    <w:name w:val="WW-Absatz-Standardschriftart"/>
    <w:rsid w:val="00947E4B"/>
  </w:style>
  <w:style w:type="character" w:customStyle="1" w:styleId="WW-Absatz-Standardschriftart1">
    <w:name w:val="WW-Absatz-Standardschriftart1"/>
    <w:rsid w:val="00947E4B"/>
  </w:style>
  <w:style w:type="character" w:customStyle="1" w:styleId="WW-Absatz-Standardschriftart11">
    <w:name w:val="WW-Absatz-Standardschriftart11"/>
    <w:rsid w:val="00947E4B"/>
  </w:style>
  <w:style w:type="character" w:customStyle="1" w:styleId="WW-Absatz-Standardschriftart111">
    <w:name w:val="WW-Absatz-Standardschriftart111"/>
    <w:rsid w:val="00947E4B"/>
  </w:style>
  <w:style w:type="character" w:customStyle="1" w:styleId="WW-Absatz-Standardschriftart1111">
    <w:name w:val="WW-Absatz-Standardschriftart1111"/>
    <w:rsid w:val="00947E4B"/>
  </w:style>
  <w:style w:type="character" w:customStyle="1" w:styleId="WW-Absatz-Standardschriftart11111">
    <w:name w:val="WW-Absatz-Standardschriftart11111"/>
    <w:rsid w:val="00947E4B"/>
  </w:style>
  <w:style w:type="character" w:customStyle="1" w:styleId="WW-Absatz-Standardschriftart111111">
    <w:name w:val="WW-Absatz-Standardschriftart111111"/>
    <w:rsid w:val="00947E4B"/>
  </w:style>
  <w:style w:type="character" w:customStyle="1" w:styleId="WW-Absatz-Standardschriftart1111111">
    <w:name w:val="WW-Absatz-Standardschriftart1111111"/>
    <w:rsid w:val="00947E4B"/>
  </w:style>
  <w:style w:type="character" w:customStyle="1" w:styleId="WW-Absatz-Standardschriftart11111111">
    <w:name w:val="WW-Absatz-Standardschriftart11111111"/>
    <w:rsid w:val="00947E4B"/>
  </w:style>
  <w:style w:type="character" w:customStyle="1" w:styleId="WW8Num7z1">
    <w:name w:val="WW8Num7z1"/>
    <w:rsid w:val="00947E4B"/>
    <w:rPr>
      <w:rFonts w:ascii="Courier New" w:hAnsi="Courier New"/>
    </w:rPr>
  </w:style>
  <w:style w:type="character" w:customStyle="1" w:styleId="WW8Num10z1">
    <w:name w:val="WW8Num10z1"/>
    <w:rsid w:val="00947E4B"/>
    <w:rPr>
      <w:rFonts w:ascii="Wingdings" w:eastAsia="Times New Roman" w:hAnsi="Wingdings" w:cs="WP Primary"/>
    </w:rPr>
  </w:style>
  <w:style w:type="character" w:customStyle="1" w:styleId="WW8Num10z2">
    <w:name w:val="WW8Num10z2"/>
    <w:rsid w:val="00947E4B"/>
    <w:rPr>
      <w:rFonts w:ascii="Wingdings" w:hAnsi="Wingdings"/>
    </w:rPr>
  </w:style>
  <w:style w:type="character" w:customStyle="1" w:styleId="WW8Num10z4">
    <w:name w:val="WW8Num10z4"/>
    <w:rsid w:val="00947E4B"/>
    <w:rPr>
      <w:rFonts w:ascii="Courier New" w:hAnsi="Courier New"/>
    </w:rPr>
  </w:style>
  <w:style w:type="character" w:customStyle="1" w:styleId="WW8Num12z1">
    <w:name w:val="WW8Num12z1"/>
    <w:rsid w:val="00947E4B"/>
    <w:rPr>
      <w:rFonts w:ascii="Wingdings" w:eastAsia="Times New Roman" w:hAnsi="Wingdings" w:cs="WP Primary"/>
    </w:rPr>
  </w:style>
  <w:style w:type="character" w:customStyle="1" w:styleId="WW8Num12z2">
    <w:name w:val="WW8Num12z2"/>
    <w:rsid w:val="00947E4B"/>
    <w:rPr>
      <w:rFonts w:ascii="Wingdings" w:hAnsi="Wingdings"/>
    </w:rPr>
  </w:style>
  <w:style w:type="character" w:customStyle="1" w:styleId="WW8Num12z4">
    <w:name w:val="WW8Num12z4"/>
    <w:rsid w:val="00947E4B"/>
    <w:rPr>
      <w:rFonts w:ascii="Courier New" w:hAnsi="Courier New"/>
    </w:rPr>
  </w:style>
  <w:style w:type="character" w:customStyle="1" w:styleId="1">
    <w:name w:val="แบบอักษรของย่อหน้าเริ่มต้น1"/>
    <w:rsid w:val="00947E4B"/>
  </w:style>
  <w:style w:type="character" w:styleId="a7">
    <w:name w:val="page number"/>
    <w:basedOn w:val="1"/>
    <w:rsid w:val="00947E4B"/>
  </w:style>
  <w:style w:type="character" w:customStyle="1" w:styleId="NumberingSymbols">
    <w:name w:val="Numbering Symbols"/>
    <w:rsid w:val="00947E4B"/>
  </w:style>
  <w:style w:type="character" w:customStyle="1" w:styleId="Bullets">
    <w:name w:val="Bullets"/>
    <w:rsid w:val="00947E4B"/>
    <w:rPr>
      <w:rFonts w:ascii="OpenSymbol" w:eastAsia="OpenSymbol" w:hAnsi="OpenSymbol" w:cs="WP Primary"/>
    </w:rPr>
  </w:style>
  <w:style w:type="paragraph" w:customStyle="1" w:styleId="Heading">
    <w:name w:val="Heading"/>
    <w:basedOn w:val="a"/>
    <w:next w:val="a8"/>
    <w:rsid w:val="00947E4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8">
    <w:name w:val="Body Text"/>
    <w:basedOn w:val="a"/>
    <w:link w:val="a9"/>
    <w:rsid w:val="00947E4B"/>
    <w:pPr>
      <w:spacing w:after="120"/>
    </w:pPr>
  </w:style>
  <w:style w:type="character" w:customStyle="1" w:styleId="a9">
    <w:name w:val="เนื้อความ อักขระ"/>
    <w:basedOn w:val="a0"/>
    <w:link w:val="a8"/>
    <w:rsid w:val="00947E4B"/>
    <w:rPr>
      <w:rFonts w:ascii="Times New Roman" w:eastAsia="Andale Sans UI" w:hAnsi="Times New Roman" w:cs="Angsana New"/>
      <w:kern w:val="1"/>
      <w:sz w:val="24"/>
      <w:szCs w:val="24"/>
    </w:rPr>
  </w:style>
  <w:style w:type="paragraph" w:styleId="aa">
    <w:name w:val="List"/>
    <w:basedOn w:val="a8"/>
    <w:rsid w:val="00947E4B"/>
    <w:rPr>
      <w:rFonts w:cs="Tahoma"/>
    </w:rPr>
  </w:style>
  <w:style w:type="paragraph" w:customStyle="1" w:styleId="Caption1">
    <w:name w:val="Caption1"/>
    <w:basedOn w:val="a"/>
    <w:rsid w:val="00947E4B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a"/>
    <w:rsid w:val="00947E4B"/>
    <w:pPr>
      <w:suppressLineNumbers/>
    </w:pPr>
    <w:rPr>
      <w:rFonts w:cs="Tahoma"/>
    </w:rPr>
  </w:style>
  <w:style w:type="paragraph" w:customStyle="1" w:styleId="Framecontents">
    <w:name w:val="Frame contents"/>
    <w:basedOn w:val="a8"/>
    <w:rsid w:val="00947E4B"/>
  </w:style>
  <w:style w:type="paragraph" w:customStyle="1" w:styleId="TableContents">
    <w:name w:val="Table Contents"/>
    <w:basedOn w:val="a"/>
    <w:rsid w:val="00947E4B"/>
    <w:pPr>
      <w:suppressLineNumbers/>
    </w:pPr>
  </w:style>
  <w:style w:type="paragraph" w:customStyle="1" w:styleId="TableHeading">
    <w:name w:val="Table Heading"/>
    <w:basedOn w:val="TableContents"/>
    <w:rsid w:val="00947E4B"/>
    <w:pPr>
      <w:jc w:val="center"/>
    </w:pPr>
    <w:rPr>
      <w:b/>
      <w:bCs/>
    </w:rPr>
  </w:style>
  <w:style w:type="paragraph" w:styleId="ab">
    <w:name w:val="footer"/>
    <w:basedOn w:val="a"/>
    <w:link w:val="ac"/>
    <w:uiPriority w:val="99"/>
    <w:rsid w:val="00947E4B"/>
    <w:pPr>
      <w:suppressLineNumbers/>
      <w:tabs>
        <w:tab w:val="center" w:pos="4818"/>
        <w:tab w:val="right" w:pos="9637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947E4B"/>
    <w:rPr>
      <w:rFonts w:ascii="Times New Roman" w:eastAsia="Andale Sans UI" w:hAnsi="Times New Roman" w:cs="Angsana New"/>
      <w:kern w:val="1"/>
      <w:sz w:val="24"/>
      <w:szCs w:val="24"/>
    </w:rPr>
  </w:style>
  <w:style w:type="paragraph" w:customStyle="1" w:styleId="ad">
    <w:name w:val="เนื้อหาตาราง"/>
    <w:basedOn w:val="a"/>
    <w:rsid w:val="00947E4B"/>
    <w:pPr>
      <w:suppressLineNumbers/>
    </w:pPr>
  </w:style>
  <w:style w:type="table" w:styleId="ae">
    <w:name w:val="Table Grid"/>
    <w:basedOn w:val="a1"/>
    <w:rsid w:val="00947E4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rsid w:val="00947E4B"/>
    <w:pPr>
      <w:widowControl/>
      <w:suppressAutoHyphens w:val="0"/>
    </w:pPr>
    <w:rPr>
      <w:rFonts w:ascii="Tahoma" w:eastAsia="Times New Roman" w:hAnsi="Tahoma"/>
      <w:kern w:val="0"/>
      <w:sz w:val="16"/>
      <w:szCs w:val="18"/>
    </w:rPr>
  </w:style>
  <w:style w:type="character" w:customStyle="1" w:styleId="af0">
    <w:name w:val="ข้อความบอลลูน อักขระ"/>
    <w:basedOn w:val="a0"/>
    <w:link w:val="af"/>
    <w:rsid w:val="00947E4B"/>
    <w:rPr>
      <w:rFonts w:ascii="Tahoma" w:eastAsia="Times New Roman" w:hAnsi="Tahoma" w:cs="Angsana New"/>
      <w:sz w:val="16"/>
      <w:szCs w:val="18"/>
    </w:rPr>
  </w:style>
  <w:style w:type="character" w:styleId="af1">
    <w:name w:val="Hyperlink"/>
    <w:basedOn w:val="a0"/>
    <w:rsid w:val="00947E4B"/>
    <w:rPr>
      <w:color w:val="0000FF"/>
      <w:u w:val="single"/>
    </w:rPr>
  </w:style>
  <w:style w:type="paragraph" w:styleId="af2">
    <w:name w:val="annotation text"/>
    <w:basedOn w:val="a"/>
    <w:link w:val="af3"/>
    <w:rsid w:val="00947E4B"/>
    <w:rPr>
      <w:sz w:val="20"/>
      <w:szCs w:val="25"/>
    </w:rPr>
  </w:style>
  <w:style w:type="character" w:customStyle="1" w:styleId="af3">
    <w:name w:val="ข้อความข้อคิดเห็น อักขระ"/>
    <w:basedOn w:val="a0"/>
    <w:link w:val="af2"/>
    <w:rsid w:val="00947E4B"/>
    <w:rPr>
      <w:rFonts w:ascii="Times New Roman" w:eastAsia="Andale Sans UI" w:hAnsi="Times New Roman" w:cs="Angsana New"/>
      <w:kern w:val="1"/>
      <w:sz w:val="20"/>
      <w:szCs w:val="25"/>
    </w:rPr>
  </w:style>
  <w:style w:type="paragraph" w:styleId="af4">
    <w:name w:val="annotation subject"/>
    <w:basedOn w:val="af2"/>
    <w:next w:val="af2"/>
    <w:link w:val="af5"/>
    <w:rsid w:val="00947E4B"/>
    <w:rPr>
      <w:b/>
      <w:bCs/>
    </w:rPr>
  </w:style>
  <w:style w:type="character" w:customStyle="1" w:styleId="af5">
    <w:name w:val="ชื่อเรื่องของข้อคิดเห็น อักขระ"/>
    <w:basedOn w:val="af3"/>
    <w:link w:val="af4"/>
    <w:rsid w:val="00947E4B"/>
    <w:rPr>
      <w:rFonts w:ascii="Times New Roman" w:eastAsia="Andale Sans UI" w:hAnsi="Times New Roman" w:cs="Angsana New"/>
      <w:b/>
      <w:bCs/>
      <w:kern w:val="1"/>
      <w:sz w:val="20"/>
      <w:szCs w:val="25"/>
    </w:rPr>
  </w:style>
  <w:style w:type="paragraph" w:styleId="af6">
    <w:name w:val="Revision"/>
    <w:hidden/>
    <w:uiPriority w:val="99"/>
    <w:semiHidden/>
    <w:rsid w:val="00947E4B"/>
    <w:pPr>
      <w:spacing w:after="0" w:line="240" w:lineRule="auto"/>
    </w:pPr>
    <w:rPr>
      <w:rFonts w:ascii="Times New Roman" w:eastAsia="Andale Sans UI" w:hAnsi="Times New Roman" w:cs="Angsana New"/>
      <w:kern w:val="1"/>
      <w:sz w:val="24"/>
      <w:szCs w:val="30"/>
    </w:rPr>
  </w:style>
  <w:style w:type="paragraph" w:styleId="af7">
    <w:name w:val="Normal (Web)"/>
    <w:basedOn w:val="a"/>
    <w:uiPriority w:val="99"/>
    <w:unhideWhenUsed/>
    <w:rsid w:val="00947E4B"/>
    <w:pPr>
      <w:widowControl/>
      <w:suppressAutoHyphens w:val="0"/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</w:rPr>
  </w:style>
  <w:style w:type="character" w:customStyle="1" w:styleId="WW-Absatz-Standardschriftart111111111">
    <w:name w:val="WW-Absatz-Standardschriftart111111111"/>
    <w:rsid w:val="00947E4B"/>
  </w:style>
  <w:style w:type="character" w:customStyle="1" w:styleId="WW-Absatz-Standardschriftart1111111111">
    <w:name w:val="WW-Absatz-Standardschriftart1111111111"/>
    <w:rsid w:val="00947E4B"/>
  </w:style>
  <w:style w:type="character" w:customStyle="1" w:styleId="af8">
    <w:name w:val="สัญลักษณ์หน้ารายการ"/>
    <w:rsid w:val="00947E4B"/>
    <w:rPr>
      <w:rFonts w:ascii="OpenSymbol" w:eastAsia="OpenSymbol" w:hAnsi="OpenSymbol" w:cs="OpenSymbol"/>
    </w:rPr>
  </w:style>
  <w:style w:type="character" w:customStyle="1" w:styleId="af9">
    <w:name w:val="สัญลักษณ์ลำดับตัวเลข"/>
    <w:rsid w:val="00947E4B"/>
  </w:style>
  <w:style w:type="paragraph" w:customStyle="1" w:styleId="afa">
    <w:name w:val="หัวข้อ"/>
    <w:basedOn w:val="a"/>
    <w:next w:val="a8"/>
    <w:rsid w:val="00947E4B"/>
    <w:pPr>
      <w:keepNext/>
      <w:spacing w:before="240" w:after="120"/>
    </w:pPr>
    <w:rPr>
      <w:rFonts w:ascii="Arial" w:eastAsia="Arial Unicode MS" w:hAnsi="Arial"/>
      <w:sz w:val="28"/>
      <w:szCs w:val="37"/>
      <w:lang w:eastAsia="th-TH"/>
    </w:rPr>
  </w:style>
  <w:style w:type="paragraph" w:customStyle="1" w:styleId="10">
    <w:name w:val="คำอธิบายเฉพาะ1"/>
    <w:basedOn w:val="a"/>
    <w:rsid w:val="00947E4B"/>
    <w:pPr>
      <w:suppressLineNumbers/>
      <w:spacing w:before="120" w:after="120"/>
    </w:pPr>
    <w:rPr>
      <w:rFonts w:eastAsia="Angsana New"/>
      <w:i/>
      <w:iCs/>
      <w:szCs w:val="32"/>
      <w:lang w:eastAsia="th-TH"/>
    </w:rPr>
  </w:style>
  <w:style w:type="paragraph" w:customStyle="1" w:styleId="afb">
    <w:name w:val="ดัชนี"/>
    <w:basedOn w:val="a"/>
    <w:rsid w:val="00947E4B"/>
    <w:pPr>
      <w:suppressLineNumbers/>
    </w:pPr>
    <w:rPr>
      <w:rFonts w:eastAsia="Angsana New"/>
      <w:szCs w:val="32"/>
      <w:lang w:eastAsia="th-TH"/>
    </w:rPr>
  </w:style>
  <w:style w:type="paragraph" w:customStyle="1" w:styleId="afc">
    <w:name w:val="เนื้อหากรอบ"/>
    <w:basedOn w:val="a8"/>
    <w:rsid w:val="00947E4B"/>
    <w:rPr>
      <w:rFonts w:eastAsia="Angsana New"/>
      <w:szCs w:val="32"/>
      <w:lang w:eastAsia="th-TH"/>
    </w:rPr>
  </w:style>
  <w:style w:type="paragraph" w:customStyle="1" w:styleId="afd">
    <w:name w:val="หัวข้อตาราง"/>
    <w:basedOn w:val="ad"/>
    <w:rsid w:val="00947E4B"/>
    <w:pPr>
      <w:jc w:val="center"/>
    </w:pPr>
    <w:rPr>
      <w:rFonts w:eastAsia="Angsana New"/>
      <w:b/>
      <w:bCs/>
      <w:szCs w:val="32"/>
      <w:lang w:eastAsia="th-TH"/>
    </w:rPr>
  </w:style>
  <w:style w:type="character" w:customStyle="1" w:styleId="WW8Num1z1">
    <w:name w:val="WW8Num1z1"/>
    <w:rsid w:val="00947E4B"/>
    <w:rPr>
      <w:rFonts w:ascii="Wingdings" w:hAnsi="Wingdings"/>
    </w:rPr>
  </w:style>
  <w:style w:type="paragraph" w:customStyle="1" w:styleId="afe">
    <w:name w:val="เนื้อหา"/>
    <w:basedOn w:val="a"/>
    <w:rsid w:val="00947E4B"/>
    <w:pPr>
      <w:widowControl/>
    </w:pPr>
    <w:rPr>
      <w:rFonts w:ascii="WP Primary" w:eastAsia="Times New Roman" w:hAnsi="WP Primary" w:cs="WP Primary"/>
      <w:b/>
      <w:kern w:val="0"/>
      <w:sz w:val="32"/>
      <w:szCs w:val="32"/>
      <w:lang w:eastAsia="th-TH"/>
    </w:rPr>
  </w:style>
  <w:style w:type="character" w:customStyle="1" w:styleId="WW8Num1z2">
    <w:name w:val="WW8Num1z2"/>
    <w:rsid w:val="00947E4B"/>
    <w:rPr>
      <w:rFonts w:ascii="Wingdings" w:hAnsi="Wingdings"/>
    </w:rPr>
  </w:style>
  <w:style w:type="numbering" w:customStyle="1" w:styleId="11">
    <w:name w:val="ไม่มีรายการ1"/>
    <w:next w:val="a2"/>
    <w:uiPriority w:val="99"/>
    <w:semiHidden/>
    <w:unhideWhenUsed/>
    <w:rsid w:val="00D910E5"/>
  </w:style>
  <w:style w:type="numbering" w:customStyle="1" w:styleId="110">
    <w:name w:val="ไม่มีรายการ11"/>
    <w:next w:val="a2"/>
    <w:uiPriority w:val="99"/>
    <w:semiHidden/>
    <w:unhideWhenUsed/>
    <w:rsid w:val="00D91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4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7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8.jpeg"/><Relationship Id="rId39" Type="http://schemas.openxmlformats.org/officeDocument/2006/relationships/image" Target="media/image18.jpeg"/><Relationship Id="rId21" Type="http://schemas.openxmlformats.org/officeDocument/2006/relationships/header" Target="header5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header" Target="header8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61" Type="http://schemas.openxmlformats.org/officeDocument/2006/relationships/header" Target="header10.xml"/><Relationship Id="rId19" Type="http://schemas.openxmlformats.org/officeDocument/2006/relationships/header" Target="header4.xml"/><Relationship Id="rId14" Type="http://schemas.microsoft.com/office/2007/relationships/hdphoto" Target="media/hdphoto1.wdp"/><Relationship Id="rId22" Type="http://schemas.openxmlformats.org/officeDocument/2006/relationships/footer" Target="footer4.xml"/><Relationship Id="rId27" Type="http://schemas.openxmlformats.org/officeDocument/2006/relationships/header" Target="header6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image" Target="media/image7.jpe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jpeg"/><Relationship Id="rId20" Type="http://schemas.openxmlformats.org/officeDocument/2006/relationships/footer" Target="footer3.xml"/><Relationship Id="rId41" Type="http://schemas.openxmlformats.org/officeDocument/2006/relationships/image" Target="media/image20.png"/><Relationship Id="rId54" Type="http://schemas.openxmlformats.org/officeDocument/2006/relationships/image" Target="media/image3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5.jpeg"/><Relationship Id="rId28" Type="http://schemas.openxmlformats.org/officeDocument/2006/relationships/header" Target="header7.xml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jpeg"/><Relationship Id="rId10" Type="http://schemas.openxmlformats.org/officeDocument/2006/relationships/header" Target="header1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jpeg"/><Relationship Id="rId60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765D9-538D-44FC-BC26-041E52D82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148</Pages>
  <Words>28258</Words>
  <Characters>161074</Characters>
  <Application>Microsoft Office Word</Application>
  <DocSecurity>0</DocSecurity>
  <Lines>1342</Lines>
  <Paragraphs>377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2025-06-17T08:43:00Z</cp:lastPrinted>
  <dcterms:created xsi:type="dcterms:W3CDTF">2025-05-21T08:15:00Z</dcterms:created>
  <dcterms:modified xsi:type="dcterms:W3CDTF">2025-06-17T08:46:00Z</dcterms:modified>
</cp:coreProperties>
</file>